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eg" ContentType="image/jpe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0BE" w:rsidRPr="00CE31EE" w:rsidRDefault="00EA50BE" w:rsidP="00905FBD">
      <w:pPr>
        <w:spacing w:after="0"/>
        <w:jc w:val="center"/>
        <w:rPr>
          <w:rFonts w:ascii="Times New Roman" w:eastAsiaTheme="minorHAnsi" w:hAnsi="Times New Roman" w:cs="Times New Roman"/>
          <w:b/>
          <w:sz w:val="28"/>
          <w:szCs w:val="28"/>
          <w:lang w:eastAsia="en-US"/>
        </w:rPr>
      </w:pPr>
    </w:p>
    <w:p w:rsidR="00EA50BE" w:rsidRPr="00CE31EE" w:rsidRDefault="00EA50BE" w:rsidP="00905FBD">
      <w:pPr>
        <w:spacing w:after="0"/>
        <w:jc w:val="center"/>
        <w:rPr>
          <w:rFonts w:ascii="Times New Roman" w:eastAsiaTheme="minorHAnsi" w:hAnsi="Times New Roman" w:cs="Times New Roman"/>
          <w:b/>
          <w:sz w:val="28"/>
          <w:szCs w:val="28"/>
          <w:lang w:eastAsia="en-US"/>
        </w:rPr>
      </w:pPr>
      <w:r w:rsidRPr="00CE31EE">
        <w:rPr>
          <w:rFonts w:ascii="Times New Roman" w:eastAsiaTheme="minorHAnsi" w:hAnsi="Times New Roman" w:cs="Times New Roman"/>
          <w:b/>
          <w:sz w:val="28"/>
          <w:szCs w:val="28"/>
          <w:lang w:eastAsia="en-US"/>
        </w:rPr>
        <w:t xml:space="preserve">Муниципальное </w:t>
      </w:r>
      <w:r w:rsidR="006C24A2">
        <w:rPr>
          <w:rFonts w:ascii="Times New Roman" w:eastAsiaTheme="minorHAnsi" w:hAnsi="Times New Roman" w:cs="Times New Roman"/>
          <w:b/>
          <w:sz w:val="28"/>
          <w:szCs w:val="28"/>
          <w:lang w:eastAsia="en-US"/>
        </w:rPr>
        <w:t>казенное</w:t>
      </w:r>
      <w:r w:rsidR="004A4396" w:rsidRPr="00CE31EE">
        <w:rPr>
          <w:rFonts w:ascii="Times New Roman" w:eastAsiaTheme="minorHAnsi" w:hAnsi="Times New Roman" w:cs="Times New Roman"/>
          <w:b/>
          <w:sz w:val="28"/>
          <w:szCs w:val="28"/>
          <w:lang w:eastAsia="en-US"/>
        </w:rPr>
        <w:t xml:space="preserve"> </w:t>
      </w:r>
      <w:r w:rsidRPr="00CE31EE">
        <w:rPr>
          <w:rFonts w:ascii="Times New Roman" w:eastAsiaTheme="minorHAnsi" w:hAnsi="Times New Roman" w:cs="Times New Roman"/>
          <w:b/>
          <w:sz w:val="28"/>
          <w:szCs w:val="28"/>
          <w:lang w:eastAsia="en-US"/>
        </w:rPr>
        <w:t>общеобразовательное учреждение</w:t>
      </w:r>
    </w:p>
    <w:p w:rsidR="00EA50BE" w:rsidRDefault="00EA50BE" w:rsidP="00905FBD">
      <w:pPr>
        <w:spacing w:after="0"/>
        <w:jc w:val="center"/>
        <w:rPr>
          <w:rFonts w:ascii="Times New Roman" w:eastAsiaTheme="minorHAnsi" w:hAnsi="Times New Roman" w:cs="Times New Roman"/>
          <w:b/>
          <w:sz w:val="28"/>
          <w:szCs w:val="28"/>
          <w:lang w:eastAsia="en-US"/>
        </w:rPr>
      </w:pPr>
      <w:r w:rsidRPr="00CE31EE">
        <w:rPr>
          <w:rFonts w:ascii="Times New Roman" w:eastAsiaTheme="minorHAnsi" w:hAnsi="Times New Roman" w:cs="Times New Roman"/>
          <w:b/>
          <w:sz w:val="28"/>
          <w:szCs w:val="28"/>
          <w:lang w:eastAsia="en-US"/>
        </w:rPr>
        <w:t xml:space="preserve">«Средняя общеобразовательная школа </w:t>
      </w:r>
      <w:r w:rsidR="006C24A2">
        <w:rPr>
          <w:rFonts w:ascii="Times New Roman" w:eastAsiaTheme="minorHAnsi" w:hAnsi="Times New Roman" w:cs="Times New Roman"/>
          <w:b/>
          <w:sz w:val="28"/>
          <w:szCs w:val="28"/>
          <w:lang w:eastAsia="en-US"/>
        </w:rPr>
        <w:t>им. А.А. Фадеева</w:t>
      </w:r>
      <w:r w:rsidRPr="00CE31EE">
        <w:rPr>
          <w:rFonts w:ascii="Times New Roman" w:eastAsiaTheme="minorHAnsi" w:hAnsi="Times New Roman" w:cs="Times New Roman"/>
          <w:b/>
          <w:sz w:val="28"/>
          <w:szCs w:val="28"/>
          <w:lang w:eastAsia="en-US"/>
        </w:rPr>
        <w:t>»</w:t>
      </w:r>
      <w:r w:rsidR="006C24A2">
        <w:rPr>
          <w:rFonts w:ascii="Times New Roman" w:eastAsiaTheme="minorHAnsi" w:hAnsi="Times New Roman" w:cs="Times New Roman"/>
          <w:b/>
          <w:sz w:val="28"/>
          <w:szCs w:val="28"/>
          <w:lang w:eastAsia="en-US"/>
        </w:rPr>
        <w:t xml:space="preserve"> </w:t>
      </w:r>
      <w:proofErr w:type="gramStart"/>
      <w:r w:rsidR="006C24A2">
        <w:rPr>
          <w:rFonts w:ascii="Times New Roman" w:eastAsiaTheme="minorHAnsi" w:hAnsi="Times New Roman" w:cs="Times New Roman"/>
          <w:b/>
          <w:sz w:val="28"/>
          <w:szCs w:val="28"/>
          <w:lang w:eastAsia="en-US"/>
        </w:rPr>
        <w:t>с</w:t>
      </w:r>
      <w:proofErr w:type="gramEnd"/>
      <w:r w:rsidR="006C24A2">
        <w:rPr>
          <w:rFonts w:ascii="Times New Roman" w:eastAsiaTheme="minorHAnsi" w:hAnsi="Times New Roman" w:cs="Times New Roman"/>
          <w:b/>
          <w:sz w:val="28"/>
          <w:szCs w:val="28"/>
          <w:lang w:eastAsia="en-US"/>
        </w:rPr>
        <w:t xml:space="preserve">. Чугуевка </w:t>
      </w:r>
    </w:p>
    <w:p w:rsidR="006C24A2" w:rsidRDefault="006C24A2" w:rsidP="00905FBD">
      <w:pPr>
        <w:spacing w:after="0"/>
        <w:jc w:val="center"/>
        <w:rPr>
          <w:rFonts w:ascii="Times New Roman" w:eastAsiaTheme="minorHAnsi" w:hAnsi="Times New Roman" w:cs="Times New Roman"/>
          <w:b/>
          <w:sz w:val="28"/>
          <w:szCs w:val="28"/>
          <w:lang w:eastAsia="en-US"/>
        </w:rPr>
      </w:pPr>
    </w:p>
    <w:p w:rsidR="006C24A2" w:rsidRDefault="006C24A2" w:rsidP="00905FBD">
      <w:pPr>
        <w:spacing w:after="0"/>
        <w:jc w:val="center"/>
        <w:rPr>
          <w:rFonts w:ascii="Times New Roman" w:eastAsiaTheme="minorHAnsi" w:hAnsi="Times New Roman" w:cs="Times New Roman"/>
          <w:b/>
          <w:sz w:val="28"/>
          <w:szCs w:val="28"/>
          <w:lang w:eastAsia="en-US"/>
        </w:rPr>
      </w:pPr>
    </w:p>
    <w:p w:rsidR="006C24A2" w:rsidRPr="00CE31EE" w:rsidRDefault="006C24A2" w:rsidP="00905FBD">
      <w:pPr>
        <w:spacing w:after="0"/>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noProof/>
          <w:sz w:val="28"/>
          <w:szCs w:val="28"/>
        </w:rPr>
        <w:drawing>
          <wp:inline distT="0" distB="0" distL="0" distR="0">
            <wp:extent cx="6210935" cy="3542030"/>
            <wp:effectExtent l="114300" t="57150" r="75565" b="134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jpg"/>
                    <pic:cNvPicPr/>
                  </pic:nvPicPr>
                  <pic:blipFill>
                    <a:blip r:embed="rId9">
                      <a:extLst>
                        <a:ext uri="{28A0092B-C50C-407E-A947-70E740481C1C}">
                          <a14:useLocalDpi xmlns:a14="http://schemas.microsoft.com/office/drawing/2010/main" val="0"/>
                        </a:ext>
                      </a:extLst>
                    </a:blip>
                    <a:stretch>
                      <a:fillRect/>
                    </a:stretch>
                  </pic:blipFill>
                  <pic:spPr>
                    <a:xfrm>
                      <a:off x="0" y="0"/>
                      <a:ext cx="6210935" cy="354203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EA50BE" w:rsidRPr="00CE31EE" w:rsidRDefault="00EA50BE" w:rsidP="00905FBD">
      <w:pPr>
        <w:spacing w:after="0"/>
        <w:jc w:val="center"/>
        <w:rPr>
          <w:rFonts w:ascii="Times New Roman" w:eastAsiaTheme="minorHAnsi" w:hAnsi="Times New Roman" w:cs="Times New Roman"/>
          <w:b/>
          <w:sz w:val="28"/>
          <w:szCs w:val="28"/>
          <w:lang w:eastAsia="en-US"/>
        </w:rPr>
      </w:pPr>
    </w:p>
    <w:p w:rsidR="00EA50BE" w:rsidRPr="00CE31EE" w:rsidRDefault="00EA50BE" w:rsidP="00905FBD">
      <w:pPr>
        <w:jc w:val="center"/>
        <w:rPr>
          <w:rFonts w:ascii="Times New Roman" w:hAnsi="Times New Roman" w:cs="Times New Roman"/>
          <w:b/>
          <w:sz w:val="28"/>
          <w:szCs w:val="28"/>
        </w:rPr>
      </w:pPr>
    </w:p>
    <w:p w:rsidR="00EA50BE" w:rsidRPr="00CE31EE" w:rsidRDefault="00EA50BE" w:rsidP="00905FBD">
      <w:pPr>
        <w:jc w:val="center"/>
        <w:rPr>
          <w:rStyle w:val="a3"/>
          <w:rFonts w:ascii="Times New Roman" w:hAnsi="Times New Roman" w:cs="Times New Roman"/>
          <w:b/>
          <w:color w:val="FF0000"/>
          <w:sz w:val="28"/>
          <w:szCs w:val="28"/>
        </w:rPr>
      </w:pPr>
      <w:r w:rsidRPr="00CE31EE">
        <w:rPr>
          <w:rStyle w:val="a3"/>
          <w:rFonts w:ascii="Times New Roman" w:hAnsi="Times New Roman" w:cs="Times New Roman"/>
          <w:b/>
          <w:color w:val="FF0000"/>
          <w:sz w:val="28"/>
          <w:szCs w:val="28"/>
        </w:rPr>
        <w:t>ПУБЛИЧНЫЙ ДОКЛАД</w:t>
      </w:r>
    </w:p>
    <w:p w:rsidR="00EA50BE" w:rsidRPr="00CE31EE" w:rsidRDefault="00EA50BE" w:rsidP="00CE31EE">
      <w:pPr>
        <w:jc w:val="both"/>
        <w:rPr>
          <w:rFonts w:ascii="Times New Roman" w:hAnsi="Times New Roman" w:cs="Times New Roman"/>
          <w:sz w:val="28"/>
          <w:szCs w:val="28"/>
        </w:rPr>
      </w:pPr>
    </w:p>
    <w:p w:rsidR="00EA50BE" w:rsidRPr="00CE31EE" w:rsidRDefault="00EA50BE" w:rsidP="00CE31EE">
      <w:pPr>
        <w:jc w:val="both"/>
        <w:rPr>
          <w:rFonts w:ascii="Times New Roman" w:hAnsi="Times New Roman" w:cs="Times New Roman"/>
          <w:sz w:val="28"/>
          <w:szCs w:val="28"/>
        </w:rPr>
      </w:pPr>
    </w:p>
    <w:p w:rsidR="00EA50BE" w:rsidRPr="00CE31EE" w:rsidRDefault="00EA50BE" w:rsidP="00CE31EE">
      <w:pPr>
        <w:jc w:val="both"/>
        <w:rPr>
          <w:rFonts w:ascii="Times New Roman" w:hAnsi="Times New Roman" w:cs="Times New Roman"/>
          <w:sz w:val="28"/>
          <w:szCs w:val="28"/>
        </w:rPr>
      </w:pPr>
    </w:p>
    <w:p w:rsidR="00EA50BE" w:rsidRDefault="00EA50BE" w:rsidP="00905FBD">
      <w:pPr>
        <w:jc w:val="center"/>
        <w:rPr>
          <w:rFonts w:ascii="Times New Roman" w:hAnsi="Times New Roman" w:cs="Times New Roman"/>
          <w:b/>
          <w:sz w:val="28"/>
          <w:szCs w:val="28"/>
        </w:rPr>
      </w:pPr>
      <w:r w:rsidRPr="00CE31EE">
        <w:rPr>
          <w:rFonts w:ascii="Times New Roman" w:hAnsi="Times New Roman" w:cs="Times New Roman"/>
          <w:b/>
          <w:sz w:val="28"/>
          <w:szCs w:val="28"/>
        </w:rPr>
        <w:t xml:space="preserve">Почтовый адрес: </w:t>
      </w:r>
      <w:r w:rsidR="006C24A2">
        <w:rPr>
          <w:rFonts w:ascii="Times New Roman" w:hAnsi="Times New Roman" w:cs="Times New Roman"/>
          <w:b/>
          <w:sz w:val="28"/>
          <w:szCs w:val="28"/>
        </w:rPr>
        <w:t>692623</w:t>
      </w:r>
      <w:r w:rsidRPr="00CE31EE">
        <w:rPr>
          <w:rFonts w:ascii="Times New Roman" w:hAnsi="Times New Roman" w:cs="Times New Roman"/>
          <w:b/>
          <w:sz w:val="28"/>
          <w:szCs w:val="28"/>
        </w:rPr>
        <w:t>, РФ,</w:t>
      </w:r>
    </w:p>
    <w:p w:rsidR="006C24A2" w:rsidRDefault="006C24A2" w:rsidP="00905FBD">
      <w:pPr>
        <w:jc w:val="center"/>
        <w:rPr>
          <w:rFonts w:ascii="Times New Roman" w:hAnsi="Times New Roman" w:cs="Times New Roman"/>
          <w:b/>
          <w:sz w:val="28"/>
          <w:szCs w:val="28"/>
        </w:rPr>
      </w:pPr>
      <w:r>
        <w:rPr>
          <w:rFonts w:ascii="Times New Roman" w:hAnsi="Times New Roman" w:cs="Times New Roman"/>
          <w:b/>
          <w:sz w:val="28"/>
          <w:szCs w:val="28"/>
        </w:rPr>
        <w:t xml:space="preserve">Приморский край, </w:t>
      </w:r>
      <w:proofErr w:type="spellStart"/>
      <w:r>
        <w:rPr>
          <w:rFonts w:ascii="Times New Roman" w:hAnsi="Times New Roman" w:cs="Times New Roman"/>
          <w:b/>
          <w:sz w:val="28"/>
          <w:szCs w:val="28"/>
        </w:rPr>
        <w:t>Чугуевский</w:t>
      </w:r>
      <w:proofErr w:type="spellEnd"/>
      <w:r>
        <w:rPr>
          <w:rFonts w:ascii="Times New Roman" w:hAnsi="Times New Roman" w:cs="Times New Roman"/>
          <w:b/>
          <w:sz w:val="28"/>
          <w:szCs w:val="28"/>
        </w:rPr>
        <w:t xml:space="preserve"> район, </w:t>
      </w:r>
      <w:proofErr w:type="gramStart"/>
      <w:r>
        <w:rPr>
          <w:rFonts w:ascii="Times New Roman" w:hAnsi="Times New Roman" w:cs="Times New Roman"/>
          <w:b/>
          <w:sz w:val="28"/>
          <w:szCs w:val="28"/>
        </w:rPr>
        <w:t>с</w:t>
      </w:r>
      <w:proofErr w:type="gramEnd"/>
      <w:r>
        <w:rPr>
          <w:rFonts w:ascii="Times New Roman" w:hAnsi="Times New Roman" w:cs="Times New Roman"/>
          <w:b/>
          <w:sz w:val="28"/>
          <w:szCs w:val="28"/>
        </w:rPr>
        <w:t>. Чугуевка</w:t>
      </w:r>
    </w:p>
    <w:p w:rsidR="006C24A2" w:rsidRPr="00CE31EE" w:rsidRDefault="006C24A2" w:rsidP="00905FBD">
      <w:pPr>
        <w:jc w:val="center"/>
        <w:rPr>
          <w:rFonts w:ascii="Times New Roman" w:hAnsi="Times New Roman" w:cs="Times New Roman"/>
          <w:b/>
          <w:sz w:val="28"/>
          <w:szCs w:val="28"/>
        </w:rPr>
      </w:pPr>
      <w:r>
        <w:rPr>
          <w:rFonts w:ascii="Times New Roman" w:hAnsi="Times New Roman" w:cs="Times New Roman"/>
          <w:b/>
          <w:sz w:val="28"/>
          <w:szCs w:val="28"/>
        </w:rPr>
        <w:t>Ул. Комсомольская, 33</w:t>
      </w:r>
    </w:p>
    <w:p w:rsidR="006C24A2" w:rsidRPr="006C24A2" w:rsidRDefault="00EA50BE" w:rsidP="00905FBD">
      <w:pPr>
        <w:jc w:val="center"/>
        <w:rPr>
          <w:rFonts w:ascii="Times New Roman" w:hAnsi="Times New Roman" w:cs="Times New Roman"/>
          <w:b/>
          <w:sz w:val="28"/>
          <w:szCs w:val="28"/>
        </w:rPr>
      </w:pPr>
      <w:proofErr w:type="gramStart"/>
      <w:r w:rsidRPr="00CE31EE">
        <w:rPr>
          <w:rFonts w:ascii="Times New Roman" w:hAnsi="Times New Roman" w:cs="Times New Roman"/>
          <w:b/>
          <w:sz w:val="28"/>
          <w:szCs w:val="28"/>
          <w:lang w:val="en-US"/>
        </w:rPr>
        <w:t>e</w:t>
      </w:r>
      <w:r w:rsidRPr="006C24A2">
        <w:rPr>
          <w:rFonts w:ascii="Times New Roman" w:hAnsi="Times New Roman" w:cs="Times New Roman"/>
          <w:b/>
          <w:sz w:val="28"/>
          <w:szCs w:val="28"/>
        </w:rPr>
        <w:t>-</w:t>
      </w:r>
      <w:r w:rsidRPr="00CE31EE">
        <w:rPr>
          <w:rFonts w:ascii="Times New Roman" w:hAnsi="Times New Roman" w:cs="Times New Roman"/>
          <w:b/>
          <w:sz w:val="28"/>
          <w:szCs w:val="28"/>
          <w:lang w:val="en-US"/>
        </w:rPr>
        <w:t>mail</w:t>
      </w:r>
      <w:proofErr w:type="gramEnd"/>
      <w:r w:rsidR="006C24A2" w:rsidRPr="006C24A2">
        <w:rPr>
          <w:rFonts w:ascii="Times New Roman" w:hAnsi="Times New Roman" w:cs="Times New Roman"/>
          <w:b/>
          <w:sz w:val="28"/>
          <w:szCs w:val="28"/>
        </w:rPr>
        <w:t xml:space="preserve">: </w:t>
      </w:r>
      <w:hyperlink r:id="rId10" w:history="1">
        <w:r w:rsidR="006C24A2" w:rsidRPr="002D15C3">
          <w:rPr>
            <w:rStyle w:val="a3"/>
            <w:rFonts w:ascii="Times New Roman" w:hAnsi="Times New Roman" w:cs="Times New Roman"/>
            <w:b/>
            <w:sz w:val="28"/>
            <w:szCs w:val="28"/>
            <w:lang w:val="en-US"/>
          </w:rPr>
          <w:t>fadeevshool</w:t>
        </w:r>
        <w:r w:rsidR="006C24A2" w:rsidRPr="006C24A2">
          <w:rPr>
            <w:rStyle w:val="a3"/>
            <w:rFonts w:ascii="Times New Roman" w:hAnsi="Times New Roman" w:cs="Times New Roman"/>
            <w:b/>
            <w:sz w:val="28"/>
            <w:szCs w:val="28"/>
          </w:rPr>
          <w:t>@</w:t>
        </w:r>
        <w:r w:rsidR="006C24A2" w:rsidRPr="002D15C3">
          <w:rPr>
            <w:rStyle w:val="a3"/>
            <w:rFonts w:ascii="Times New Roman" w:hAnsi="Times New Roman" w:cs="Times New Roman"/>
            <w:b/>
            <w:sz w:val="28"/>
            <w:szCs w:val="28"/>
            <w:lang w:val="en-US"/>
          </w:rPr>
          <w:t>mail</w:t>
        </w:r>
        <w:r w:rsidR="006C24A2" w:rsidRPr="006C24A2">
          <w:rPr>
            <w:rStyle w:val="a3"/>
            <w:rFonts w:ascii="Times New Roman" w:hAnsi="Times New Roman" w:cs="Times New Roman"/>
            <w:b/>
            <w:sz w:val="28"/>
            <w:szCs w:val="28"/>
          </w:rPr>
          <w:t>.</w:t>
        </w:r>
        <w:proofErr w:type="spellStart"/>
        <w:r w:rsidR="006C24A2" w:rsidRPr="002D15C3">
          <w:rPr>
            <w:rStyle w:val="a3"/>
            <w:rFonts w:ascii="Times New Roman" w:hAnsi="Times New Roman" w:cs="Times New Roman"/>
            <w:b/>
            <w:sz w:val="28"/>
            <w:szCs w:val="28"/>
            <w:lang w:val="en-US"/>
          </w:rPr>
          <w:t>ru</w:t>
        </w:r>
        <w:proofErr w:type="spellEnd"/>
      </w:hyperlink>
    </w:p>
    <w:p w:rsidR="00E04658" w:rsidRDefault="006C24A2" w:rsidP="006C24A2">
      <w:pPr>
        <w:jc w:val="center"/>
        <w:rPr>
          <w:rFonts w:ascii="Times New Roman" w:hAnsi="Times New Roman" w:cs="Times New Roman"/>
          <w:b/>
          <w:sz w:val="28"/>
          <w:szCs w:val="28"/>
        </w:rPr>
      </w:pPr>
      <w:r w:rsidRPr="006C24A2">
        <w:rPr>
          <w:rFonts w:ascii="Times New Roman" w:hAnsi="Times New Roman" w:cs="Times New Roman"/>
          <w:b/>
          <w:sz w:val="28"/>
          <w:szCs w:val="28"/>
        </w:rPr>
        <w:t xml:space="preserve">Адрес школьного сайта: </w:t>
      </w:r>
    </w:p>
    <w:p w:rsidR="00E04658" w:rsidRPr="00E04658" w:rsidRDefault="006C24A2" w:rsidP="006C24A2">
      <w:pPr>
        <w:jc w:val="center"/>
        <w:rPr>
          <w:rFonts w:ascii="Times New Roman" w:hAnsi="Times New Roman" w:cs="Times New Roman"/>
          <w:b/>
          <w:bCs/>
          <w:sz w:val="28"/>
          <w:szCs w:val="28"/>
        </w:rPr>
      </w:pPr>
      <w:r w:rsidRPr="00E04658">
        <w:rPr>
          <w:rFonts w:ascii="Times New Roman" w:hAnsi="Times New Roman" w:cs="Times New Roman"/>
          <w:b/>
          <w:bCs/>
          <w:sz w:val="28"/>
          <w:szCs w:val="28"/>
        </w:rPr>
        <w:t xml:space="preserve"> </w:t>
      </w:r>
      <w:hyperlink r:id="rId11" w:history="1">
        <w:r w:rsidR="00E04658" w:rsidRPr="00E04658">
          <w:rPr>
            <w:rStyle w:val="a3"/>
            <w:rFonts w:ascii="Times New Roman" w:hAnsi="Times New Roman" w:cs="Times New Roman"/>
            <w:b/>
            <w:sz w:val="28"/>
            <w:szCs w:val="28"/>
          </w:rPr>
          <w:t>http://chuguevka.primorschool.ru</w:t>
        </w:r>
      </w:hyperlink>
    </w:p>
    <w:p w:rsidR="00335EF1" w:rsidRPr="00E04658" w:rsidRDefault="00EA50BE" w:rsidP="006C24A2">
      <w:pPr>
        <w:jc w:val="center"/>
        <w:rPr>
          <w:rFonts w:ascii="Times New Roman" w:hAnsi="Times New Roman" w:cs="Times New Roman"/>
          <w:b/>
          <w:bCs/>
          <w:sz w:val="28"/>
          <w:szCs w:val="28"/>
        </w:rPr>
      </w:pPr>
      <w:r w:rsidRPr="00E04658">
        <w:rPr>
          <w:rFonts w:ascii="Times New Roman" w:hAnsi="Times New Roman" w:cs="Times New Roman"/>
          <w:b/>
          <w:bCs/>
          <w:sz w:val="28"/>
          <w:szCs w:val="28"/>
        </w:rPr>
        <w:br w:type="page"/>
      </w:r>
    </w:p>
    <w:tbl>
      <w:tblPr>
        <w:tblW w:w="5000" w:type="pct"/>
        <w:tblCellSpacing w:w="0" w:type="dxa"/>
        <w:tblCellMar>
          <w:left w:w="0" w:type="dxa"/>
          <w:right w:w="0" w:type="dxa"/>
        </w:tblCellMar>
        <w:tblLook w:val="04A0" w:firstRow="1" w:lastRow="0" w:firstColumn="1" w:lastColumn="0" w:noHBand="0" w:noVBand="1"/>
      </w:tblPr>
      <w:tblGrid>
        <w:gridCol w:w="9997"/>
      </w:tblGrid>
      <w:tr w:rsidR="005556D6" w:rsidRPr="007A3A8F" w:rsidTr="009C21E8">
        <w:trPr>
          <w:tblCellSpacing w:w="0" w:type="dxa"/>
        </w:trPr>
        <w:tc>
          <w:tcPr>
            <w:tcW w:w="9997" w:type="dxa"/>
            <w:tcMar>
              <w:top w:w="0" w:type="dxa"/>
              <w:left w:w="108" w:type="dxa"/>
              <w:bottom w:w="0" w:type="dxa"/>
              <w:right w:w="108" w:type="dxa"/>
            </w:tcMar>
            <w:hideMark/>
          </w:tcPr>
          <w:p w:rsidR="005556D6" w:rsidRPr="007A3A8F" w:rsidRDefault="005556D6" w:rsidP="00CE31EE">
            <w:pPr>
              <w:spacing w:after="0" w:line="240" w:lineRule="auto"/>
              <w:ind w:firstLine="708"/>
              <w:jc w:val="both"/>
              <w:rPr>
                <w:rFonts w:ascii="Times New Roman" w:hAnsi="Times New Roman" w:cs="Times New Roman"/>
                <w:sz w:val="24"/>
                <w:szCs w:val="28"/>
              </w:rPr>
            </w:pPr>
          </w:p>
        </w:tc>
      </w:tr>
    </w:tbl>
    <w:p w:rsidR="009C21E8" w:rsidRPr="007A3A8F" w:rsidRDefault="009C21E8" w:rsidP="00B265B3">
      <w:pPr>
        <w:spacing w:after="0" w:line="240" w:lineRule="auto"/>
        <w:ind w:firstLine="709"/>
        <w:jc w:val="both"/>
        <w:rPr>
          <w:rFonts w:ascii="Times New Roman" w:eastAsia="Calibri" w:hAnsi="Times New Roman" w:cs="Times New Roman"/>
          <w:b/>
          <w:sz w:val="24"/>
          <w:szCs w:val="28"/>
        </w:rPr>
      </w:pPr>
      <w:r w:rsidRPr="007A3A8F">
        <w:rPr>
          <w:rFonts w:ascii="Times New Roman" w:eastAsia="Calibri" w:hAnsi="Times New Roman" w:cs="Times New Roman"/>
          <w:sz w:val="24"/>
          <w:szCs w:val="28"/>
        </w:rPr>
        <w:t xml:space="preserve">Образование – фундамент для будущего: страны,  каждого человека. </w:t>
      </w:r>
    </w:p>
    <w:p w:rsidR="002A6412" w:rsidRPr="007A3A8F" w:rsidRDefault="009C21E8" w:rsidP="00B265B3">
      <w:pPr>
        <w:spacing w:after="0" w:line="240" w:lineRule="auto"/>
        <w:ind w:firstLine="709"/>
        <w:jc w:val="both"/>
        <w:rPr>
          <w:rFonts w:ascii="Times New Roman" w:eastAsia="Calibri" w:hAnsi="Times New Roman" w:cs="Times New Roman"/>
          <w:b/>
          <w:sz w:val="24"/>
          <w:szCs w:val="28"/>
        </w:rPr>
      </w:pPr>
      <w:r w:rsidRPr="007A3A8F">
        <w:rPr>
          <w:rFonts w:ascii="Times New Roman" w:eastAsia="Calibri" w:hAnsi="Times New Roman" w:cs="Times New Roman"/>
          <w:sz w:val="24"/>
          <w:szCs w:val="28"/>
        </w:rPr>
        <w:t xml:space="preserve">С таким утверждением нельзя не согласиться. Однако нельзя забывать, что для тех, кто учится и учит, образование - это их настоящее. И оно должно быть временем открытий, творческих дел и успешных самостоятельных проектов. </w:t>
      </w:r>
    </w:p>
    <w:p w:rsidR="00837BB7" w:rsidRPr="007A3A8F" w:rsidRDefault="007B4134" w:rsidP="00D11214">
      <w:pPr>
        <w:pStyle w:val="10"/>
        <w:numPr>
          <w:ilvl w:val="0"/>
          <w:numId w:val="4"/>
        </w:numPr>
        <w:spacing w:before="0" w:line="240" w:lineRule="auto"/>
        <w:ind w:left="0" w:firstLine="709"/>
        <w:jc w:val="both"/>
        <w:rPr>
          <w:rFonts w:ascii="Times New Roman" w:hAnsi="Times New Roman" w:cs="Times New Roman"/>
          <w:color w:val="C00000"/>
          <w:sz w:val="24"/>
        </w:rPr>
      </w:pPr>
      <w:bookmarkStart w:id="0" w:name="_Toc366623922"/>
      <w:bookmarkStart w:id="1" w:name="_Toc489512413"/>
      <w:r w:rsidRPr="007A3A8F">
        <w:rPr>
          <w:rFonts w:ascii="Times New Roman" w:hAnsi="Times New Roman" w:cs="Times New Roman"/>
          <w:color w:val="C00000"/>
          <w:sz w:val="24"/>
        </w:rPr>
        <w:t>Общая</w:t>
      </w:r>
      <w:r w:rsidR="00277372" w:rsidRPr="007A3A8F">
        <w:rPr>
          <w:rFonts w:ascii="Times New Roman" w:hAnsi="Times New Roman" w:cs="Times New Roman"/>
          <w:color w:val="C00000"/>
          <w:sz w:val="24"/>
        </w:rPr>
        <w:t xml:space="preserve"> </w:t>
      </w:r>
      <w:r w:rsidR="00EA50BE" w:rsidRPr="007A3A8F">
        <w:rPr>
          <w:rFonts w:ascii="Times New Roman" w:hAnsi="Times New Roman" w:cs="Times New Roman"/>
          <w:color w:val="C00000"/>
          <w:sz w:val="24"/>
        </w:rPr>
        <w:t xml:space="preserve"> </w:t>
      </w:r>
      <w:r w:rsidRPr="007A3A8F">
        <w:rPr>
          <w:rFonts w:ascii="Times New Roman" w:hAnsi="Times New Roman" w:cs="Times New Roman"/>
          <w:color w:val="C00000"/>
          <w:sz w:val="24"/>
        </w:rPr>
        <w:t>характеристика</w:t>
      </w:r>
      <w:r w:rsidR="00277372" w:rsidRPr="007A3A8F">
        <w:rPr>
          <w:rFonts w:ascii="Times New Roman" w:hAnsi="Times New Roman" w:cs="Times New Roman"/>
          <w:color w:val="C00000"/>
          <w:sz w:val="24"/>
        </w:rPr>
        <w:t xml:space="preserve"> </w:t>
      </w:r>
      <w:r w:rsidR="00837BB7" w:rsidRPr="007A3A8F">
        <w:rPr>
          <w:rFonts w:ascii="Times New Roman" w:hAnsi="Times New Roman" w:cs="Times New Roman"/>
          <w:color w:val="C00000"/>
          <w:sz w:val="24"/>
        </w:rPr>
        <w:t>учреждения</w:t>
      </w:r>
      <w:bookmarkEnd w:id="0"/>
      <w:bookmarkEnd w:id="1"/>
    </w:p>
    <w:p w:rsidR="00E03D78" w:rsidRPr="007A3A8F" w:rsidRDefault="007B4134" w:rsidP="00B265B3">
      <w:pPr>
        <w:spacing w:after="0" w:line="240" w:lineRule="auto"/>
        <w:ind w:firstLine="709"/>
        <w:jc w:val="both"/>
        <w:rPr>
          <w:rFonts w:ascii="Times New Roman" w:hAnsi="Times New Roman" w:cs="Times New Roman"/>
          <w:sz w:val="24"/>
          <w:szCs w:val="28"/>
        </w:rPr>
      </w:pPr>
      <w:r w:rsidRPr="007A3A8F">
        <w:rPr>
          <w:rFonts w:ascii="Times New Roman" w:hAnsi="Times New Roman" w:cs="Times New Roman"/>
          <w:sz w:val="24"/>
          <w:szCs w:val="28"/>
        </w:rPr>
        <w:t xml:space="preserve">Муниципальное </w:t>
      </w:r>
      <w:r w:rsidR="002A6412" w:rsidRPr="007A3A8F">
        <w:rPr>
          <w:rFonts w:ascii="Times New Roman" w:hAnsi="Times New Roman" w:cs="Times New Roman"/>
          <w:sz w:val="24"/>
          <w:szCs w:val="28"/>
        </w:rPr>
        <w:t>казенное</w:t>
      </w:r>
      <w:r w:rsidR="004A4396" w:rsidRPr="007A3A8F">
        <w:rPr>
          <w:rFonts w:ascii="Times New Roman" w:hAnsi="Times New Roman" w:cs="Times New Roman"/>
          <w:sz w:val="24"/>
          <w:szCs w:val="28"/>
        </w:rPr>
        <w:t xml:space="preserve"> </w:t>
      </w:r>
      <w:r w:rsidRPr="007A3A8F">
        <w:rPr>
          <w:rFonts w:ascii="Times New Roman" w:hAnsi="Times New Roman" w:cs="Times New Roman"/>
          <w:sz w:val="24"/>
          <w:szCs w:val="28"/>
        </w:rPr>
        <w:t xml:space="preserve">общеобразовательное учреждение «Средняя общеобразовательная школа </w:t>
      </w:r>
      <w:r w:rsidR="002A6412" w:rsidRPr="007A3A8F">
        <w:rPr>
          <w:rFonts w:ascii="Times New Roman" w:hAnsi="Times New Roman" w:cs="Times New Roman"/>
          <w:sz w:val="24"/>
          <w:szCs w:val="28"/>
        </w:rPr>
        <w:t>им. А.А. Фадеева</w:t>
      </w:r>
      <w:r w:rsidRPr="007A3A8F">
        <w:rPr>
          <w:rFonts w:ascii="Times New Roman" w:hAnsi="Times New Roman" w:cs="Times New Roman"/>
          <w:sz w:val="24"/>
          <w:szCs w:val="28"/>
        </w:rPr>
        <w:t>»</w:t>
      </w:r>
      <w:r w:rsidR="00E03D78" w:rsidRPr="007A3A8F">
        <w:rPr>
          <w:rFonts w:ascii="Times New Roman" w:hAnsi="Times New Roman" w:cs="Times New Roman"/>
          <w:sz w:val="24"/>
          <w:szCs w:val="28"/>
        </w:rPr>
        <w:t>. Год основания –</w:t>
      </w:r>
      <w:r w:rsidR="002A6412" w:rsidRPr="007A3A8F">
        <w:rPr>
          <w:rFonts w:ascii="Times New Roman" w:hAnsi="Times New Roman" w:cs="Times New Roman"/>
          <w:sz w:val="24"/>
          <w:szCs w:val="28"/>
        </w:rPr>
        <w:t xml:space="preserve"> 1939</w:t>
      </w:r>
      <w:r w:rsidR="00E03D78" w:rsidRPr="007A3A8F">
        <w:rPr>
          <w:rFonts w:ascii="Times New Roman" w:hAnsi="Times New Roman" w:cs="Times New Roman"/>
          <w:sz w:val="24"/>
          <w:szCs w:val="28"/>
        </w:rPr>
        <w:t>.</w:t>
      </w:r>
    </w:p>
    <w:p w:rsidR="007B4134" w:rsidRPr="007A3A8F" w:rsidRDefault="007B4134" w:rsidP="00B265B3">
      <w:pPr>
        <w:spacing w:after="0" w:line="240" w:lineRule="auto"/>
        <w:ind w:firstLine="709"/>
        <w:jc w:val="both"/>
        <w:rPr>
          <w:rFonts w:ascii="Times New Roman" w:hAnsi="Times New Roman" w:cs="Times New Roman"/>
          <w:sz w:val="24"/>
          <w:szCs w:val="28"/>
        </w:rPr>
      </w:pPr>
      <w:r w:rsidRPr="007A3A8F">
        <w:rPr>
          <w:rFonts w:ascii="Times New Roman" w:hAnsi="Times New Roman" w:cs="Times New Roman"/>
          <w:sz w:val="24"/>
          <w:szCs w:val="28"/>
        </w:rPr>
        <w:t>Директор школы</w:t>
      </w:r>
      <w:r w:rsidR="00E03D78" w:rsidRPr="007A3A8F">
        <w:rPr>
          <w:rFonts w:ascii="Times New Roman" w:hAnsi="Times New Roman" w:cs="Times New Roman"/>
          <w:sz w:val="24"/>
          <w:szCs w:val="28"/>
        </w:rPr>
        <w:t>:</w:t>
      </w:r>
      <w:r w:rsidRPr="007A3A8F">
        <w:rPr>
          <w:rFonts w:ascii="Times New Roman" w:hAnsi="Times New Roman" w:cs="Times New Roman"/>
          <w:sz w:val="24"/>
          <w:szCs w:val="28"/>
        </w:rPr>
        <w:t xml:space="preserve"> </w:t>
      </w:r>
      <w:r w:rsidR="002A6412" w:rsidRPr="007A3A8F">
        <w:rPr>
          <w:rFonts w:ascii="Times New Roman" w:hAnsi="Times New Roman" w:cs="Times New Roman"/>
          <w:sz w:val="24"/>
          <w:szCs w:val="28"/>
        </w:rPr>
        <w:t>Эльвира Витальевна Кушнерик</w:t>
      </w:r>
      <w:r w:rsidR="00E03D78" w:rsidRPr="007A3A8F">
        <w:rPr>
          <w:rFonts w:ascii="Times New Roman" w:hAnsi="Times New Roman" w:cs="Times New Roman"/>
          <w:sz w:val="24"/>
          <w:szCs w:val="28"/>
        </w:rPr>
        <w:t>. У</w:t>
      </w:r>
      <w:r w:rsidRPr="007A3A8F">
        <w:rPr>
          <w:rFonts w:ascii="Times New Roman" w:hAnsi="Times New Roman" w:cs="Times New Roman"/>
          <w:sz w:val="24"/>
          <w:szCs w:val="28"/>
        </w:rPr>
        <w:t xml:space="preserve">чредитель – Администрация </w:t>
      </w:r>
      <w:proofErr w:type="spellStart"/>
      <w:r w:rsidR="002A6412" w:rsidRPr="007A3A8F">
        <w:rPr>
          <w:rFonts w:ascii="Times New Roman" w:hAnsi="Times New Roman" w:cs="Times New Roman"/>
          <w:sz w:val="24"/>
          <w:szCs w:val="28"/>
        </w:rPr>
        <w:t>Чугуевского</w:t>
      </w:r>
      <w:proofErr w:type="spellEnd"/>
      <w:r w:rsidR="002A6412" w:rsidRPr="007A3A8F">
        <w:rPr>
          <w:rFonts w:ascii="Times New Roman" w:hAnsi="Times New Roman" w:cs="Times New Roman"/>
          <w:sz w:val="24"/>
          <w:szCs w:val="28"/>
        </w:rPr>
        <w:t xml:space="preserve"> муниципального района</w:t>
      </w:r>
      <w:r w:rsidRPr="007A3A8F">
        <w:rPr>
          <w:rFonts w:ascii="Times New Roman" w:hAnsi="Times New Roman" w:cs="Times New Roman"/>
          <w:sz w:val="24"/>
          <w:szCs w:val="28"/>
        </w:rPr>
        <w:t xml:space="preserve">; вышестоящая организация – </w:t>
      </w:r>
      <w:r w:rsidR="002A6412" w:rsidRPr="007A3A8F">
        <w:rPr>
          <w:rFonts w:ascii="Times New Roman" w:hAnsi="Times New Roman" w:cs="Times New Roman"/>
          <w:sz w:val="24"/>
          <w:szCs w:val="28"/>
        </w:rPr>
        <w:t xml:space="preserve">Управление образования </w:t>
      </w:r>
      <w:proofErr w:type="spellStart"/>
      <w:r w:rsidR="002A6412" w:rsidRPr="007A3A8F">
        <w:rPr>
          <w:rFonts w:ascii="Times New Roman" w:hAnsi="Times New Roman" w:cs="Times New Roman"/>
          <w:sz w:val="24"/>
          <w:szCs w:val="28"/>
        </w:rPr>
        <w:t>Чугуевского</w:t>
      </w:r>
      <w:proofErr w:type="spellEnd"/>
      <w:r w:rsidR="002A6412" w:rsidRPr="007A3A8F">
        <w:rPr>
          <w:rFonts w:ascii="Times New Roman" w:hAnsi="Times New Roman" w:cs="Times New Roman"/>
          <w:sz w:val="24"/>
          <w:szCs w:val="28"/>
        </w:rPr>
        <w:t xml:space="preserve"> муниципального района</w:t>
      </w:r>
      <w:r w:rsidRPr="007A3A8F">
        <w:rPr>
          <w:rFonts w:ascii="Times New Roman" w:hAnsi="Times New Roman" w:cs="Times New Roman"/>
          <w:sz w:val="24"/>
          <w:szCs w:val="28"/>
        </w:rPr>
        <w:t xml:space="preserve">. </w:t>
      </w:r>
    </w:p>
    <w:p w:rsidR="00E03D78" w:rsidRPr="007A3A8F" w:rsidRDefault="007C17D0" w:rsidP="00B265B3">
      <w:pPr>
        <w:spacing w:after="0" w:line="240" w:lineRule="auto"/>
        <w:ind w:firstLine="709"/>
        <w:jc w:val="both"/>
        <w:rPr>
          <w:rFonts w:ascii="Times New Roman" w:hAnsi="Times New Roman" w:cs="Times New Roman"/>
          <w:sz w:val="24"/>
          <w:szCs w:val="28"/>
        </w:rPr>
      </w:pPr>
      <w:r w:rsidRPr="007A3A8F">
        <w:rPr>
          <w:rFonts w:ascii="Times New Roman" w:hAnsi="Times New Roman" w:cs="Times New Roman"/>
          <w:sz w:val="24"/>
          <w:szCs w:val="28"/>
        </w:rPr>
        <w:t xml:space="preserve">Лицензия на </w:t>
      </w:r>
      <w:proofErr w:type="gramStart"/>
      <w:r w:rsidRPr="007A3A8F">
        <w:rPr>
          <w:rFonts w:ascii="Times New Roman" w:hAnsi="Times New Roman" w:cs="Times New Roman"/>
          <w:sz w:val="24"/>
          <w:szCs w:val="28"/>
        </w:rPr>
        <w:t>право ведения</w:t>
      </w:r>
      <w:proofErr w:type="gramEnd"/>
      <w:r w:rsidRPr="007A3A8F">
        <w:rPr>
          <w:rFonts w:ascii="Times New Roman" w:hAnsi="Times New Roman" w:cs="Times New Roman"/>
          <w:sz w:val="24"/>
          <w:szCs w:val="28"/>
        </w:rPr>
        <w:t xml:space="preserve">  общеобразовательной деятельности по программам начального общего, основного общего, среднего (полного) общего и дополнительного образования  серии РО  № </w:t>
      </w:r>
      <w:r w:rsidR="00BD2850" w:rsidRPr="007A3A8F">
        <w:rPr>
          <w:rFonts w:ascii="Times New Roman" w:hAnsi="Times New Roman" w:cs="Times New Roman"/>
          <w:sz w:val="24"/>
          <w:szCs w:val="28"/>
        </w:rPr>
        <w:t>029597</w:t>
      </w:r>
      <w:r w:rsidRPr="007A3A8F">
        <w:rPr>
          <w:rFonts w:ascii="Times New Roman" w:hAnsi="Times New Roman" w:cs="Times New Roman"/>
          <w:sz w:val="24"/>
          <w:szCs w:val="28"/>
        </w:rPr>
        <w:t xml:space="preserve">  от </w:t>
      </w:r>
      <w:r w:rsidR="00BD2850" w:rsidRPr="007A3A8F">
        <w:rPr>
          <w:rFonts w:ascii="Times New Roman" w:hAnsi="Times New Roman" w:cs="Times New Roman"/>
          <w:sz w:val="24"/>
          <w:szCs w:val="28"/>
        </w:rPr>
        <w:t>26</w:t>
      </w:r>
      <w:r w:rsidRPr="007A3A8F">
        <w:rPr>
          <w:rFonts w:ascii="Times New Roman" w:hAnsi="Times New Roman" w:cs="Times New Roman"/>
          <w:sz w:val="24"/>
          <w:szCs w:val="28"/>
        </w:rPr>
        <w:t>.1</w:t>
      </w:r>
      <w:r w:rsidR="00BD2850" w:rsidRPr="007A3A8F">
        <w:rPr>
          <w:rFonts w:ascii="Times New Roman" w:hAnsi="Times New Roman" w:cs="Times New Roman"/>
          <w:sz w:val="24"/>
          <w:szCs w:val="28"/>
        </w:rPr>
        <w:t>2</w:t>
      </w:r>
      <w:r w:rsidRPr="007A3A8F">
        <w:rPr>
          <w:rFonts w:ascii="Times New Roman" w:hAnsi="Times New Roman" w:cs="Times New Roman"/>
          <w:sz w:val="24"/>
          <w:szCs w:val="28"/>
        </w:rPr>
        <w:t>.201</w:t>
      </w:r>
      <w:r w:rsidR="00BD2850" w:rsidRPr="007A3A8F">
        <w:rPr>
          <w:rFonts w:ascii="Times New Roman" w:hAnsi="Times New Roman" w:cs="Times New Roman"/>
          <w:sz w:val="24"/>
          <w:szCs w:val="28"/>
        </w:rPr>
        <w:t>1</w:t>
      </w:r>
      <w:r w:rsidRPr="007A3A8F">
        <w:rPr>
          <w:rFonts w:ascii="Times New Roman" w:hAnsi="Times New Roman" w:cs="Times New Roman"/>
          <w:sz w:val="24"/>
          <w:szCs w:val="28"/>
        </w:rPr>
        <w:t xml:space="preserve">(бессрочно). Свидетельство о государственной аккредитации </w:t>
      </w:r>
      <w:r w:rsidR="000F560D" w:rsidRPr="007A3A8F">
        <w:rPr>
          <w:rFonts w:ascii="Times New Roman" w:hAnsi="Times New Roman" w:cs="Times New Roman"/>
          <w:sz w:val="24"/>
          <w:szCs w:val="28"/>
        </w:rPr>
        <w:t xml:space="preserve">№ </w:t>
      </w:r>
      <w:r w:rsidR="00BD2850" w:rsidRPr="007A3A8F">
        <w:rPr>
          <w:rFonts w:ascii="Times New Roman" w:hAnsi="Times New Roman" w:cs="Times New Roman"/>
          <w:sz w:val="24"/>
          <w:szCs w:val="28"/>
        </w:rPr>
        <w:t>177</w:t>
      </w:r>
      <w:r w:rsidR="000F560D" w:rsidRPr="007A3A8F">
        <w:rPr>
          <w:rFonts w:ascii="Times New Roman" w:hAnsi="Times New Roman" w:cs="Times New Roman"/>
          <w:sz w:val="24"/>
          <w:szCs w:val="28"/>
        </w:rPr>
        <w:t xml:space="preserve"> (серия </w:t>
      </w:r>
      <w:r w:rsidR="00BD2850" w:rsidRPr="007A3A8F">
        <w:rPr>
          <w:rFonts w:ascii="Times New Roman" w:hAnsi="Times New Roman" w:cs="Times New Roman"/>
          <w:sz w:val="24"/>
          <w:szCs w:val="28"/>
        </w:rPr>
        <w:t>2</w:t>
      </w:r>
      <w:r w:rsidR="000F560D" w:rsidRPr="007A3A8F">
        <w:rPr>
          <w:rFonts w:ascii="Times New Roman" w:hAnsi="Times New Roman" w:cs="Times New Roman"/>
          <w:sz w:val="24"/>
          <w:szCs w:val="28"/>
        </w:rPr>
        <w:t>5</w:t>
      </w:r>
      <w:r w:rsidR="00BD2850" w:rsidRPr="007A3A8F">
        <w:rPr>
          <w:rFonts w:ascii="Times New Roman" w:hAnsi="Times New Roman" w:cs="Times New Roman"/>
          <w:sz w:val="24"/>
          <w:szCs w:val="28"/>
        </w:rPr>
        <w:t>А01</w:t>
      </w:r>
      <w:r w:rsidR="000F560D" w:rsidRPr="007A3A8F">
        <w:rPr>
          <w:rFonts w:ascii="Times New Roman" w:hAnsi="Times New Roman" w:cs="Times New Roman"/>
          <w:sz w:val="24"/>
          <w:szCs w:val="28"/>
        </w:rPr>
        <w:t xml:space="preserve"> №</w:t>
      </w:r>
      <w:r w:rsidR="00BD2850" w:rsidRPr="007A3A8F">
        <w:rPr>
          <w:rFonts w:ascii="Times New Roman" w:hAnsi="Times New Roman" w:cs="Times New Roman"/>
          <w:sz w:val="24"/>
          <w:szCs w:val="28"/>
        </w:rPr>
        <w:t>0000605</w:t>
      </w:r>
      <w:r w:rsidR="000F560D" w:rsidRPr="007A3A8F">
        <w:rPr>
          <w:rFonts w:ascii="Times New Roman" w:hAnsi="Times New Roman" w:cs="Times New Roman"/>
          <w:sz w:val="24"/>
          <w:szCs w:val="28"/>
        </w:rPr>
        <w:t xml:space="preserve">)  от </w:t>
      </w:r>
      <w:r w:rsidR="00BD2850" w:rsidRPr="007A3A8F">
        <w:rPr>
          <w:rFonts w:ascii="Times New Roman" w:hAnsi="Times New Roman" w:cs="Times New Roman"/>
          <w:sz w:val="24"/>
          <w:szCs w:val="28"/>
        </w:rPr>
        <w:t>24</w:t>
      </w:r>
      <w:r w:rsidR="000F560D" w:rsidRPr="007A3A8F">
        <w:rPr>
          <w:rFonts w:ascii="Times New Roman" w:hAnsi="Times New Roman" w:cs="Times New Roman"/>
          <w:sz w:val="24"/>
          <w:szCs w:val="28"/>
        </w:rPr>
        <w:t>.</w:t>
      </w:r>
      <w:r w:rsidR="00BD2850" w:rsidRPr="007A3A8F">
        <w:rPr>
          <w:rFonts w:ascii="Times New Roman" w:hAnsi="Times New Roman" w:cs="Times New Roman"/>
          <w:sz w:val="24"/>
          <w:szCs w:val="28"/>
        </w:rPr>
        <w:t>12</w:t>
      </w:r>
      <w:r w:rsidR="000F560D" w:rsidRPr="007A3A8F">
        <w:rPr>
          <w:rFonts w:ascii="Times New Roman" w:hAnsi="Times New Roman" w:cs="Times New Roman"/>
          <w:sz w:val="24"/>
          <w:szCs w:val="28"/>
        </w:rPr>
        <w:t>.201</w:t>
      </w:r>
      <w:r w:rsidR="00BD2850" w:rsidRPr="007A3A8F">
        <w:rPr>
          <w:rFonts w:ascii="Times New Roman" w:hAnsi="Times New Roman" w:cs="Times New Roman"/>
          <w:sz w:val="24"/>
          <w:szCs w:val="28"/>
        </w:rPr>
        <w:t>5</w:t>
      </w:r>
      <w:r w:rsidR="000F560D" w:rsidRPr="007A3A8F">
        <w:rPr>
          <w:rFonts w:ascii="Times New Roman" w:hAnsi="Times New Roman" w:cs="Times New Roman"/>
          <w:sz w:val="24"/>
          <w:szCs w:val="28"/>
        </w:rPr>
        <w:t xml:space="preserve"> до </w:t>
      </w:r>
      <w:r w:rsidR="00BD2850" w:rsidRPr="007A3A8F">
        <w:rPr>
          <w:rFonts w:ascii="Times New Roman" w:hAnsi="Times New Roman" w:cs="Times New Roman"/>
          <w:sz w:val="24"/>
          <w:szCs w:val="28"/>
        </w:rPr>
        <w:t>24</w:t>
      </w:r>
      <w:r w:rsidR="000F560D" w:rsidRPr="007A3A8F">
        <w:rPr>
          <w:rFonts w:ascii="Times New Roman" w:hAnsi="Times New Roman" w:cs="Times New Roman"/>
          <w:sz w:val="24"/>
          <w:szCs w:val="28"/>
        </w:rPr>
        <w:t>.</w:t>
      </w:r>
      <w:r w:rsidR="00BD2850" w:rsidRPr="007A3A8F">
        <w:rPr>
          <w:rFonts w:ascii="Times New Roman" w:hAnsi="Times New Roman" w:cs="Times New Roman"/>
          <w:sz w:val="24"/>
          <w:szCs w:val="28"/>
        </w:rPr>
        <w:t>12</w:t>
      </w:r>
      <w:r w:rsidR="000F560D" w:rsidRPr="007A3A8F">
        <w:rPr>
          <w:rFonts w:ascii="Times New Roman" w:hAnsi="Times New Roman" w:cs="Times New Roman"/>
          <w:sz w:val="24"/>
          <w:szCs w:val="28"/>
        </w:rPr>
        <w:t>.202</w:t>
      </w:r>
      <w:r w:rsidR="00BD2850" w:rsidRPr="007A3A8F">
        <w:rPr>
          <w:rFonts w:ascii="Times New Roman" w:hAnsi="Times New Roman" w:cs="Times New Roman"/>
          <w:sz w:val="24"/>
          <w:szCs w:val="28"/>
        </w:rPr>
        <w:t>7</w:t>
      </w:r>
      <w:r w:rsidR="000F560D" w:rsidRPr="007A3A8F">
        <w:rPr>
          <w:rFonts w:ascii="Times New Roman" w:hAnsi="Times New Roman" w:cs="Times New Roman"/>
          <w:sz w:val="24"/>
          <w:szCs w:val="28"/>
        </w:rPr>
        <w:t xml:space="preserve"> г.</w:t>
      </w:r>
      <w:r w:rsidR="000F560D" w:rsidRPr="007A3A8F">
        <w:rPr>
          <w:rFonts w:ascii="Times New Roman" w:hAnsi="Times New Roman" w:cs="Times New Roman"/>
          <w:i/>
          <w:sz w:val="24"/>
          <w:szCs w:val="28"/>
        </w:rPr>
        <w:t xml:space="preserve"> </w:t>
      </w:r>
      <w:r w:rsidR="00E03D78" w:rsidRPr="007A3A8F">
        <w:rPr>
          <w:rFonts w:ascii="Times New Roman" w:hAnsi="Times New Roman" w:cs="Times New Roman"/>
          <w:sz w:val="24"/>
          <w:szCs w:val="28"/>
        </w:rPr>
        <w:t>В 201</w:t>
      </w:r>
      <w:r w:rsidR="00BD2850" w:rsidRPr="007A3A8F">
        <w:rPr>
          <w:rFonts w:ascii="Times New Roman" w:hAnsi="Times New Roman" w:cs="Times New Roman"/>
          <w:sz w:val="24"/>
          <w:szCs w:val="28"/>
        </w:rPr>
        <w:t>6</w:t>
      </w:r>
      <w:r w:rsidR="00E03D78" w:rsidRPr="007A3A8F">
        <w:rPr>
          <w:rFonts w:ascii="Times New Roman" w:hAnsi="Times New Roman" w:cs="Times New Roman"/>
          <w:sz w:val="24"/>
          <w:szCs w:val="28"/>
        </w:rPr>
        <w:t xml:space="preserve"> году принят устав школы в новой редакции, утвержден Постановлением главы Администрации № </w:t>
      </w:r>
      <w:r w:rsidR="001628C0" w:rsidRPr="007A3A8F">
        <w:rPr>
          <w:rFonts w:ascii="Times New Roman" w:hAnsi="Times New Roman" w:cs="Times New Roman"/>
          <w:sz w:val="24"/>
          <w:szCs w:val="28"/>
        </w:rPr>
        <w:t>180</w:t>
      </w:r>
      <w:r w:rsidR="00E03D78" w:rsidRPr="007A3A8F">
        <w:rPr>
          <w:rFonts w:ascii="Times New Roman" w:hAnsi="Times New Roman" w:cs="Times New Roman"/>
          <w:sz w:val="24"/>
          <w:szCs w:val="28"/>
        </w:rPr>
        <w:t xml:space="preserve"> от </w:t>
      </w:r>
      <w:r w:rsidR="001628C0" w:rsidRPr="007A3A8F">
        <w:rPr>
          <w:rFonts w:ascii="Times New Roman" w:hAnsi="Times New Roman" w:cs="Times New Roman"/>
          <w:sz w:val="24"/>
          <w:szCs w:val="28"/>
        </w:rPr>
        <w:t>06</w:t>
      </w:r>
      <w:r w:rsidR="00E03D78" w:rsidRPr="007A3A8F">
        <w:rPr>
          <w:rFonts w:ascii="Times New Roman" w:hAnsi="Times New Roman" w:cs="Times New Roman"/>
          <w:sz w:val="24"/>
          <w:szCs w:val="28"/>
        </w:rPr>
        <w:t>.0</w:t>
      </w:r>
      <w:r w:rsidR="001628C0" w:rsidRPr="007A3A8F">
        <w:rPr>
          <w:rFonts w:ascii="Times New Roman" w:hAnsi="Times New Roman" w:cs="Times New Roman"/>
          <w:sz w:val="24"/>
          <w:szCs w:val="28"/>
        </w:rPr>
        <w:t>5</w:t>
      </w:r>
      <w:r w:rsidR="00E03D78" w:rsidRPr="007A3A8F">
        <w:rPr>
          <w:rFonts w:ascii="Times New Roman" w:hAnsi="Times New Roman" w:cs="Times New Roman"/>
          <w:sz w:val="24"/>
          <w:szCs w:val="28"/>
        </w:rPr>
        <w:t>.201</w:t>
      </w:r>
      <w:r w:rsidR="001628C0" w:rsidRPr="007A3A8F">
        <w:rPr>
          <w:rFonts w:ascii="Times New Roman" w:hAnsi="Times New Roman" w:cs="Times New Roman"/>
          <w:sz w:val="24"/>
          <w:szCs w:val="28"/>
        </w:rPr>
        <w:t>6</w:t>
      </w:r>
      <w:r w:rsidR="00E03D78" w:rsidRPr="007A3A8F">
        <w:rPr>
          <w:rFonts w:ascii="Times New Roman" w:hAnsi="Times New Roman" w:cs="Times New Roman"/>
          <w:sz w:val="24"/>
          <w:szCs w:val="28"/>
        </w:rPr>
        <w:t xml:space="preserve"> г., зарегистрирован в Межрайонной инспекции ФНС №</w:t>
      </w:r>
      <w:r w:rsidR="001628C0" w:rsidRPr="007A3A8F">
        <w:rPr>
          <w:rFonts w:ascii="Times New Roman" w:hAnsi="Times New Roman" w:cs="Times New Roman"/>
          <w:sz w:val="24"/>
          <w:szCs w:val="28"/>
        </w:rPr>
        <w:t>4</w:t>
      </w:r>
      <w:r w:rsidR="00E03D78" w:rsidRPr="007A3A8F">
        <w:rPr>
          <w:rFonts w:ascii="Times New Roman" w:hAnsi="Times New Roman" w:cs="Times New Roman"/>
          <w:sz w:val="24"/>
          <w:szCs w:val="28"/>
        </w:rPr>
        <w:t xml:space="preserve"> </w:t>
      </w:r>
      <w:r w:rsidRPr="007A3A8F">
        <w:rPr>
          <w:rFonts w:ascii="Times New Roman" w:hAnsi="Times New Roman" w:cs="Times New Roman"/>
          <w:sz w:val="24"/>
          <w:szCs w:val="28"/>
        </w:rPr>
        <w:t xml:space="preserve">по </w:t>
      </w:r>
      <w:r w:rsidR="001628C0" w:rsidRPr="007A3A8F">
        <w:rPr>
          <w:rFonts w:ascii="Times New Roman" w:hAnsi="Times New Roman" w:cs="Times New Roman"/>
          <w:sz w:val="24"/>
          <w:szCs w:val="28"/>
        </w:rPr>
        <w:t>Приморскому краю</w:t>
      </w:r>
      <w:r w:rsidRPr="007A3A8F">
        <w:rPr>
          <w:rFonts w:ascii="Times New Roman" w:hAnsi="Times New Roman" w:cs="Times New Roman"/>
          <w:sz w:val="24"/>
          <w:szCs w:val="28"/>
        </w:rPr>
        <w:t>.</w:t>
      </w:r>
    </w:p>
    <w:p w:rsidR="003077EC" w:rsidRPr="007A3A8F" w:rsidRDefault="00837BB7" w:rsidP="00B265B3">
      <w:pPr>
        <w:spacing w:after="0" w:line="240" w:lineRule="auto"/>
        <w:ind w:firstLine="709"/>
        <w:jc w:val="both"/>
        <w:rPr>
          <w:rFonts w:ascii="Times New Roman" w:hAnsi="Times New Roman" w:cs="Times New Roman"/>
          <w:sz w:val="24"/>
          <w:szCs w:val="28"/>
        </w:rPr>
      </w:pPr>
      <w:r w:rsidRPr="007A3A8F">
        <w:rPr>
          <w:rFonts w:ascii="Times New Roman" w:hAnsi="Times New Roman" w:cs="Times New Roman"/>
          <w:sz w:val="24"/>
          <w:szCs w:val="28"/>
        </w:rPr>
        <w:t>В своей деятельности школа реализует  спектр образовательных услуг по про</w:t>
      </w:r>
      <w:r w:rsidRPr="007A3A8F">
        <w:rPr>
          <w:rFonts w:ascii="Times New Roman" w:hAnsi="Times New Roman" w:cs="Times New Roman"/>
          <w:sz w:val="24"/>
          <w:szCs w:val="28"/>
        </w:rPr>
        <w:softHyphen/>
        <w:t xml:space="preserve">граммам: начального общего, основного общего образования, среднего (полного) общего образования и дополнительного образования. </w:t>
      </w:r>
    </w:p>
    <w:p w:rsidR="00837BB7" w:rsidRPr="007A3A8F" w:rsidRDefault="00837BB7" w:rsidP="00B265B3">
      <w:pPr>
        <w:spacing w:after="0" w:line="240" w:lineRule="auto"/>
        <w:ind w:firstLine="709"/>
        <w:jc w:val="both"/>
        <w:rPr>
          <w:rFonts w:ascii="Times New Roman" w:hAnsi="Times New Roman" w:cs="Times New Roman"/>
          <w:sz w:val="24"/>
          <w:szCs w:val="28"/>
        </w:rPr>
      </w:pPr>
      <w:r w:rsidRPr="007A3A8F">
        <w:rPr>
          <w:rFonts w:ascii="Times New Roman" w:hAnsi="Times New Roman" w:cs="Times New Roman"/>
          <w:sz w:val="24"/>
          <w:szCs w:val="28"/>
        </w:rPr>
        <w:t>Характерные черты микроклимата в школе – спокойная, деловая обстановка, доброжелательный, искренний тон общения между учителями, взаимное уважение, глубокое ощущение каждым участником образовательного процесса своей значимости в решении задач школы.</w:t>
      </w:r>
    </w:p>
    <w:p w:rsidR="00837BB7" w:rsidRPr="007A3A8F" w:rsidRDefault="00837BB7" w:rsidP="00B265B3">
      <w:pPr>
        <w:spacing w:after="0" w:line="240" w:lineRule="auto"/>
        <w:ind w:firstLine="709"/>
        <w:jc w:val="both"/>
        <w:rPr>
          <w:rFonts w:ascii="Times New Roman" w:hAnsi="Times New Roman" w:cs="Times New Roman"/>
          <w:sz w:val="24"/>
          <w:szCs w:val="28"/>
        </w:rPr>
      </w:pPr>
      <w:r w:rsidRPr="007A3A8F">
        <w:rPr>
          <w:rFonts w:ascii="Times New Roman" w:hAnsi="Times New Roman" w:cs="Times New Roman"/>
          <w:sz w:val="24"/>
          <w:szCs w:val="28"/>
        </w:rPr>
        <w:t xml:space="preserve">Школа расположена в </w:t>
      </w:r>
      <w:r w:rsidR="003077EC" w:rsidRPr="007A3A8F">
        <w:rPr>
          <w:rFonts w:ascii="Times New Roman" w:hAnsi="Times New Roman" w:cs="Times New Roman"/>
          <w:sz w:val="24"/>
          <w:szCs w:val="28"/>
        </w:rPr>
        <w:t xml:space="preserve">центре </w:t>
      </w:r>
      <w:proofErr w:type="gramStart"/>
      <w:r w:rsidR="003077EC" w:rsidRPr="007A3A8F">
        <w:rPr>
          <w:rFonts w:ascii="Times New Roman" w:hAnsi="Times New Roman" w:cs="Times New Roman"/>
          <w:sz w:val="24"/>
          <w:szCs w:val="28"/>
        </w:rPr>
        <w:t>с</w:t>
      </w:r>
      <w:proofErr w:type="gramEnd"/>
      <w:r w:rsidR="003077EC" w:rsidRPr="007A3A8F">
        <w:rPr>
          <w:rFonts w:ascii="Times New Roman" w:hAnsi="Times New Roman" w:cs="Times New Roman"/>
          <w:sz w:val="24"/>
          <w:szCs w:val="28"/>
        </w:rPr>
        <w:t>. Чугуевка</w:t>
      </w:r>
      <w:r w:rsidR="000079EE" w:rsidRPr="007A3A8F">
        <w:rPr>
          <w:rFonts w:ascii="Times New Roman" w:hAnsi="Times New Roman" w:cs="Times New Roman"/>
          <w:sz w:val="24"/>
          <w:szCs w:val="28"/>
        </w:rPr>
        <w:t>.</w:t>
      </w:r>
      <w:r w:rsidR="00EA50BE" w:rsidRPr="007A3A8F">
        <w:rPr>
          <w:rFonts w:ascii="Times New Roman" w:hAnsi="Times New Roman" w:cs="Times New Roman"/>
          <w:sz w:val="24"/>
          <w:szCs w:val="28"/>
        </w:rPr>
        <w:t xml:space="preserve"> </w:t>
      </w:r>
      <w:r w:rsidR="000079EE" w:rsidRPr="007A3A8F">
        <w:rPr>
          <w:rFonts w:ascii="Times New Roman" w:hAnsi="Times New Roman" w:cs="Times New Roman"/>
          <w:sz w:val="24"/>
          <w:szCs w:val="28"/>
        </w:rPr>
        <w:t>П</w:t>
      </w:r>
      <w:r w:rsidRPr="007A3A8F">
        <w:rPr>
          <w:rFonts w:ascii="Times New Roman" w:hAnsi="Times New Roman" w:cs="Times New Roman"/>
          <w:sz w:val="24"/>
          <w:szCs w:val="28"/>
        </w:rPr>
        <w:t xml:space="preserve">лощадь территории школы – 2139,6 </w:t>
      </w:r>
      <w:proofErr w:type="spellStart"/>
      <w:r w:rsidRPr="007A3A8F">
        <w:rPr>
          <w:rFonts w:ascii="Times New Roman" w:hAnsi="Times New Roman" w:cs="Times New Roman"/>
          <w:sz w:val="24"/>
          <w:szCs w:val="28"/>
        </w:rPr>
        <w:t>кв</w:t>
      </w:r>
      <w:proofErr w:type="gramStart"/>
      <w:r w:rsidRPr="007A3A8F">
        <w:rPr>
          <w:rFonts w:ascii="Times New Roman" w:hAnsi="Times New Roman" w:cs="Times New Roman"/>
          <w:sz w:val="24"/>
          <w:szCs w:val="28"/>
        </w:rPr>
        <w:t>.м</w:t>
      </w:r>
      <w:proofErr w:type="spellEnd"/>
      <w:proofErr w:type="gramEnd"/>
      <w:r w:rsidRPr="007A3A8F">
        <w:rPr>
          <w:rFonts w:ascii="Times New Roman" w:hAnsi="Times New Roman" w:cs="Times New Roman"/>
          <w:sz w:val="24"/>
          <w:szCs w:val="28"/>
        </w:rPr>
        <w:t xml:space="preserve">, протяженность ограждения высотой </w:t>
      </w:r>
      <w:smartTag w:uri="urn:schemas-microsoft-com:office:smarttags" w:element="metricconverter">
        <w:smartTagPr>
          <w:attr w:name="ProductID" w:val="1,7 м"/>
        </w:smartTagPr>
        <w:r w:rsidRPr="007A3A8F">
          <w:rPr>
            <w:rFonts w:ascii="Times New Roman" w:hAnsi="Times New Roman" w:cs="Times New Roman"/>
            <w:sz w:val="24"/>
            <w:szCs w:val="28"/>
          </w:rPr>
          <w:t>1,7 м</w:t>
        </w:r>
      </w:smartTag>
      <w:r w:rsidRPr="007A3A8F">
        <w:rPr>
          <w:rFonts w:ascii="Times New Roman" w:hAnsi="Times New Roman" w:cs="Times New Roman"/>
          <w:sz w:val="24"/>
          <w:szCs w:val="28"/>
        </w:rPr>
        <w:t xml:space="preserve"> – </w:t>
      </w:r>
      <w:smartTag w:uri="urn:schemas-microsoft-com:office:smarttags" w:element="metricconverter">
        <w:smartTagPr>
          <w:attr w:name="ProductID" w:val="579,8 м"/>
        </w:smartTagPr>
        <w:r w:rsidRPr="007A3A8F">
          <w:rPr>
            <w:rFonts w:ascii="Times New Roman" w:hAnsi="Times New Roman" w:cs="Times New Roman"/>
            <w:sz w:val="24"/>
            <w:szCs w:val="28"/>
          </w:rPr>
          <w:t>579,8 м</w:t>
        </w:r>
      </w:smartTag>
      <w:r w:rsidRPr="007A3A8F">
        <w:rPr>
          <w:rFonts w:ascii="Times New Roman" w:hAnsi="Times New Roman" w:cs="Times New Roman"/>
          <w:sz w:val="24"/>
          <w:szCs w:val="28"/>
        </w:rPr>
        <w:t>, озеленение участка – 50% его территории, наличие физкультурно-спортивной, хозяйственной зон, зоны отдыха.</w:t>
      </w:r>
    </w:p>
    <w:p w:rsidR="00456EF5" w:rsidRPr="007A3A8F" w:rsidRDefault="00837BB7" w:rsidP="00B265B3">
      <w:pPr>
        <w:spacing w:after="0" w:line="240" w:lineRule="auto"/>
        <w:ind w:firstLine="709"/>
        <w:jc w:val="both"/>
        <w:rPr>
          <w:rFonts w:ascii="Times New Roman" w:hAnsi="Times New Roman" w:cs="Times New Roman"/>
          <w:sz w:val="24"/>
          <w:szCs w:val="28"/>
        </w:rPr>
      </w:pPr>
      <w:r w:rsidRPr="007A3A8F">
        <w:rPr>
          <w:rFonts w:ascii="Times New Roman" w:hAnsi="Times New Roman" w:cs="Times New Roman"/>
          <w:sz w:val="24"/>
          <w:szCs w:val="28"/>
        </w:rPr>
        <w:t>Здание кирпичное, введено в эксплуатацию в 19</w:t>
      </w:r>
      <w:r w:rsidR="00EE534C" w:rsidRPr="007A3A8F">
        <w:rPr>
          <w:rFonts w:ascii="Times New Roman" w:hAnsi="Times New Roman" w:cs="Times New Roman"/>
          <w:sz w:val="24"/>
          <w:szCs w:val="28"/>
        </w:rPr>
        <w:t>88</w:t>
      </w:r>
      <w:r w:rsidRPr="007A3A8F">
        <w:rPr>
          <w:rFonts w:ascii="Times New Roman" w:hAnsi="Times New Roman" w:cs="Times New Roman"/>
          <w:sz w:val="24"/>
          <w:szCs w:val="28"/>
        </w:rPr>
        <w:t xml:space="preserve"> г., общая площадь</w:t>
      </w:r>
      <w:r w:rsidR="00DD4E4A" w:rsidRPr="007A3A8F">
        <w:rPr>
          <w:rFonts w:ascii="Times New Roman" w:hAnsi="Times New Roman" w:cs="Times New Roman"/>
          <w:sz w:val="24"/>
          <w:szCs w:val="28"/>
        </w:rPr>
        <w:t xml:space="preserve"> здания</w:t>
      </w:r>
      <w:r w:rsidRPr="007A3A8F">
        <w:rPr>
          <w:rFonts w:ascii="Times New Roman" w:hAnsi="Times New Roman" w:cs="Times New Roman"/>
          <w:sz w:val="24"/>
          <w:szCs w:val="28"/>
        </w:rPr>
        <w:t xml:space="preserve"> – 4</w:t>
      </w:r>
      <w:r w:rsidR="00DD4E4A" w:rsidRPr="007A3A8F">
        <w:rPr>
          <w:rFonts w:ascii="Times New Roman" w:hAnsi="Times New Roman" w:cs="Times New Roman"/>
          <w:sz w:val="24"/>
          <w:szCs w:val="28"/>
        </w:rPr>
        <w:t xml:space="preserve"> 262,1 </w:t>
      </w:r>
      <w:proofErr w:type="spellStart"/>
      <w:r w:rsidRPr="007A3A8F">
        <w:rPr>
          <w:rFonts w:ascii="Times New Roman" w:hAnsi="Times New Roman" w:cs="Times New Roman"/>
          <w:sz w:val="24"/>
          <w:szCs w:val="28"/>
        </w:rPr>
        <w:t>кв.м</w:t>
      </w:r>
      <w:proofErr w:type="spellEnd"/>
      <w:r w:rsidRPr="007A3A8F">
        <w:rPr>
          <w:rFonts w:ascii="Times New Roman" w:hAnsi="Times New Roman" w:cs="Times New Roman"/>
          <w:sz w:val="24"/>
          <w:szCs w:val="28"/>
        </w:rPr>
        <w:t xml:space="preserve">., площадь классных помещений – </w:t>
      </w:r>
      <w:smartTag w:uri="urn:schemas-microsoft-com:office:smarttags" w:element="metricconverter">
        <w:smartTagPr>
          <w:attr w:name="ProductID" w:val="1200 кв. м"/>
        </w:smartTagPr>
        <w:r w:rsidRPr="007A3A8F">
          <w:rPr>
            <w:rFonts w:ascii="Times New Roman" w:hAnsi="Times New Roman" w:cs="Times New Roman"/>
            <w:sz w:val="24"/>
            <w:szCs w:val="28"/>
          </w:rPr>
          <w:t>1200 кв. м</w:t>
        </w:r>
      </w:smartTag>
      <w:r w:rsidRPr="007A3A8F">
        <w:rPr>
          <w:rFonts w:ascii="Times New Roman" w:hAnsi="Times New Roman" w:cs="Times New Roman"/>
          <w:sz w:val="24"/>
          <w:szCs w:val="28"/>
        </w:rPr>
        <w:t>., площадь спортивного зала – 2</w:t>
      </w:r>
      <w:r w:rsidR="00DD4E4A" w:rsidRPr="007A3A8F">
        <w:rPr>
          <w:rFonts w:ascii="Times New Roman" w:hAnsi="Times New Roman" w:cs="Times New Roman"/>
          <w:sz w:val="24"/>
          <w:szCs w:val="28"/>
        </w:rPr>
        <w:t xml:space="preserve">70,2 </w:t>
      </w:r>
      <w:proofErr w:type="spellStart"/>
      <w:r w:rsidRPr="007A3A8F">
        <w:rPr>
          <w:rFonts w:ascii="Times New Roman" w:hAnsi="Times New Roman" w:cs="Times New Roman"/>
          <w:sz w:val="24"/>
          <w:szCs w:val="28"/>
        </w:rPr>
        <w:t>кв.м</w:t>
      </w:r>
      <w:proofErr w:type="spellEnd"/>
      <w:r w:rsidRPr="007A3A8F">
        <w:rPr>
          <w:rFonts w:ascii="Times New Roman" w:hAnsi="Times New Roman" w:cs="Times New Roman"/>
          <w:sz w:val="24"/>
          <w:szCs w:val="28"/>
        </w:rPr>
        <w:t xml:space="preserve">. Оборудование учебных помещений – </w:t>
      </w:r>
      <w:r w:rsidR="00DD4E4A" w:rsidRPr="007A3A8F">
        <w:rPr>
          <w:rFonts w:ascii="Times New Roman" w:hAnsi="Times New Roman" w:cs="Times New Roman"/>
          <w:sz w:val="24"/>
          <w:szCs w:val="28"/>
        </w:rPr>
        <w:t xml:space="preserve">в соответствии с нормами </w:t>
      </w:r>
      <w:proofErr w:type="spellStart"/>
      <w:r w:rsidR="00DD4E4A" w:rsidRPr="007A3A8F">
        <w:rPr>
          <w:rFonts w:ascii="Times New Roman" w:hAnsi="Times New Roman" w:cs="Times New Roman"/>
          <w:sz w:val="24"/>
          <w:szCs w:val="28"/>
        </w:rPr>
        <w:t>СанПин</w:t>
      </w:r>
      <w:proofErr w:type="spellEnd"/>
      <w:r w:rsidR="00DD4E4A" w:rsidRPr="007A3A8F">
        <w:rPr>
          <w:rFonts w:ascii="Times New Roman" w:hAnsi="Times New Roman" w:cs="Times New Roman"/>
          <w:sz w:val="24"/>
          <w:szCs w:val="28"/>
        </w:rPr>
        <w:t>.</w:t>
      </w:r>
    </w:p>
    <w:p w:rsidR="00351277" w:rsidRPr="007A3A8F" w:rsidRDefault="00351277" w:rsidP="00CE31EE">
      <w:pPr>
        <w:spacing w:after="0"/>
        <w:ind w:firstLine="708"/>
        <w:jc w:val="both"/>
        <w:rPr>
          <w:rFonts w:ascii="Times New Roman" w:hAnsi="Times New Roman" w:cs="Times New Roman"/>
          <w:sz w:val="24"/>
          <w:szCs w:val="28"/>
        </w:rPr>
      </w:pPr>
      <w:r w:rsidRPr="007A3A8F">
        <w:rPr>
          <w:rFonts w:ascii="Times New Roman" w:hAnsi="Times New Roman" w:cs="Times New Roman"/>
          <w:sz w:val="24"/>
          <w:szCs w:val="28"/>
        </w:rPr>
        <w:t xml:space="preserve">Главной целью было и остается создание оптимальных условий для развития, саморазвития и самореализации личности ученика – личности психически и физически здоровой, гуманной, духовной и свободной, социально мобильной, востребованной в современном обществе. Главную задачу образовательной политики школы мы видим в  обеспечении современного качества образования на основе сохранения его фундаментальности и соответствия актуальным и перспективным потребностям личности, общества и государства. </w:t>
      </w:r>
    </w:p>
    <w:p w:rsidR="00F443BB" w:rsidRPr="007A3A8F" w:rsidRDefault="00F443BB" w:rsidP="00CE31EE">
      <w:pPr>
        <w:spacing w:after="0" w:line="240" w:lineRule="auto"/>
        <w:ind w:firstLine="709"/>
        <w:jc w:val="both"/>
        <w:rPr>
          <w:rFonts w:ascii="Times New Roman" w:hAnsi="Times New Roman" w:cs="Times New Roman"/>
          <w:sz w:val="24"/>
          <w:szCs w:val="28"/>
        </w:rPr>
      </w:pPr>
      <w:r w:rsidRPr="007A3A8F">
        <w:rPr>
          <w:rFonts w:ascii="Times New Roman" w:hAnsi="Times New Roman" w:cs="Times New Roman"/>
          <w:sz w:val="24"/>
          <w:szCs w:val="28"/>
        </w:rPr>
        <w:t>В</w:t>
      </w:r>
      <w:r w:rsidR="00351277" w:rsidRPr="007A3A8F">
        <w:rPr>
          <w:rFonts w:ascii="Times New Roman" w:hAnsi="Times New Roman" w:cs="Times New Roman"/>
          <w:sz w:val="24"/>
          <w:szCs w:val="28"/>
        </w:rPr>
        <w:t xml:space="preserve"> 201</w:t>
      </w:r>
      <w:r w:rsidR="00EE534C" w:rsidRPr="007A3A8F">
        <w:rPr>
          <w:rFonts w:ascii="Times New Roman" w:hAnsi="Times New Roman" w:cs="Times New Roman"/>
          <w:sz w:val="24"/>
          <w:szCs w:val="28"/>
        </w:rPr>
        <w:t>7</w:t>
      </w:r>
      <w:r w:rsidR="00351277" w:rsidRPr="007A3A8F">
        <w:rPr>
          <w:rFonts w:ascii="Times New Roman" w:hAnsi="Times New Roman" w:cs="Times New Roman"/>
          <w:sz w:val="24"/>
          <w:szCs w:val="28"/>
        </w:rPr>
        <w:t xml:space="preserve"> году </w:t>
      </w:r>
      <w:r w:rsidRPr="007A3A8F">
        <w:rPr>
          <w:rFonts w:ascii="Times New Roman" w:hAnsi="Times New Roman" w:cs="Times New Roman"/>
          <w:sz w:val="24"/>
          <w:szCs w:val="28"/>
        </w:rPr>
        <w:t xml:space="preserve"> </w:t>
      </w:r>
      <w:r w:rsidR="00351277" w:rsidRPr="007A3A8F">
        <w:rPr>
          <w:rFonts w:ascii="Times New Roman" w:hAnsi="Times New Roman" w:cs="Times New Roman"/>
          <w:sz w:val="24"/>
          <w:szCs w:val="28"/>
        </w:rPr>
        <w:t>школа продолжила работу</w:t>
      </w:r>
      <w:r w:rsidRPr="007A3A8F">
        <w:rPr>
          <w:rFonts w:ascii="Times New Roman" w:hAnsi="Times New Roman" w:cs="Times New Roman"/>
          <w:sz w:val="24"/>
          <w:szCs w:val="28"/>
        </w:rPr>
        <w:t xml:space="preserve"> по основным направлениям национальной образовательно</w:t>
      </w:r>
      <w:r w:rsidR="00351277" w:rsidRPr="007A3A8F">
        <w:rPr>
          <w:rFonts w:ascii="Times New Roman" w:hAnsi="Times New Roman" w:cs="Times New Roman"/>
          <w:sz w:val="24"/>
          <w:szCs w:val="28"/>
        </w:rPr>
        <w:t>й инициативы «Наша новая школа»</w:t>
      </w:r>
      <w:r w:rsidRPr="007A3A8F">
        <w:rPr>
          <w:rFonts w:ascii="Times New Roman" w:hAnsi="Times New Roman" w:cs="Times New Roman"/>
          <w:sz w:val="24"/>
          <w:szCs w:val="28"/>
        </w:rPr>
        <w:t>. Для решения этих проблем мы создали и реализуем:</w:t>
      </w:r>
    </w:p>
    <w:p w:rsidR="00083B1E" w:rsidRPr="007A3A8F" w:rsidRDefault="00F443BB" w:rsidP="00D11214">
      <w:pPr>
        <w:pStyle w:val="a8"/>
        <w:numPr>
          <w:ilvl w:val="0"/>
          <w:numId w:val="3"/>
        </w:numPr>
        <w:autoSpaceDE w:val="0"/>
        <w:autoSpaceDN w:val="0"/>
        <w:adjustRightInd w:val="0"/>
        <w:spacing w:after="0" w:line="240" w:lineRule="auto"/>
        <w:ind w:left="0" w:firstLine="709"/>
        <w:jc w:val="both"/>
        <w:rPr>
          <w:rFonts w:ascii="Times New Roman" w:hAnsi="Times New Roman" w:cs="Times New Roman"/>
          <w:i w:val="0"/>
          <w:iCs w:val="0"/>
          <w:sz w:val="24"/>
          <w:szCs w:val="28"/>
          <w:lang w:val="ru-RU" w:eastAsia="ru-RU" w:bidi="ar-SA"/>
        </w:rPr>
      </w:pPr>
      <w:r w:rsidRPr="007A3A8F">
        <w:rPr>
          <w:rFonts w:ascii="Times New Roman" w:hAnsi="Times New Roman" w:cs="Times New Roman"/>
          <w:i w:val="0"/>
          <w:sz w:val="24"/>
          <w:szCs w:val="28"/>
          <w:lang w:val="ru-RU"/>
        </w:rPr>
        <w:t xml:space="preserve">Программу развития школы </w:t>
      </w:r>
      <w:r w:rsidR="004A4396" w:rsidRPr="007A3A8F">
        <w:rPr>
          <w:rFonts w:ascii="Times New Roman" w:hAnsi="Times New Roman" w:cs="Times New Roman"/>
          <w:i w:val="0"/>
          <w:sz w:val="24"/>
          <w:szCs w:val="28"/>
          <w:lang w:val="ru-RU"/>
        </w:rPr>
        <w:t>«</w:t>
      </w:r>
      <w:r w:rsidR="004A4396" w:rsidRPr="007A3A8F">
        <w:rPr>
          <w:rFonts w:ascii="Times New Roman" w:hAnsi="Times New Roman" w:cs="Times New Roman"/>
          <w:i w:val="0"/>
          <w:iCs w:val="0"/>
          <w:sz w:val="24"/>
          <w:szCs w:val="28"/>
          <w:lang w:val="ru-RU" w:eastAsia="ru-RU" w:bidi="ar-SA"/>
        </w:rPr>
        <w:t>Формирование образовательного пространства школы, обеспечивающего системное развитие школы и качественное образование, основанное на раскрытии индивидуальных особенностей каждого ученика</w:t>
      </w:r>
      <w:r w:rsidR="00083B1E" w:rsidRPr="007A3A8F">
        <w:rPr>
          <w:rFonts w:ascii="Times New Roman" w:hAnsi="Times New Roman" w:cs="Times New Roman"/>
          <w:i w:val="0"/>
          <w:iCs w:val="0"/>
          <w:sz w:val="24"/>
          <w:szCs w:val="28"/>
          <w:lang w:val="ru-RU" w:eastAsia="ru-RU" w:bidi="ar-SA"/>
        </w:rPr>
        <w:t xml:space="preserve">» на 2012-2017 </w:t>
      </w:r>
      <w:proofErr w:type="spellStart"/>
      <w:r w:rsidR="00083B1E" w:rsidRPr="007A3A8F">
        <w:rPr>
          <w:rFonts w:ascii="Times New Roman" w:hAnsi="Times New Roman" w:cs="Times New Roman"/>
          <w:i w:val="0"/>
          <w:iCs w:val="0"/>
          <w:sz w:val="24"/>
          <w:szCs w:val="28"/>
          <w:lang w:val="ru-RU" w:eastAsia="ru-RU" w:bidi="ar-SA"/>
        </w:rPr>
        <w:t>г.г</w:t>
      </w:r>
      <w:proofErr w:type="spellEnd"/>
      <w:r w:rsidR="00083B1E" w:rsidRPr="007A3A8F">
        <w:rPr>
          <w:rFonts w:ascii="Times New Roman" w:hAnsi="Times New Roman" w:cs="Times New Roman"/>
          <w:i w:val="0"/>
          <w:iCs w:val="0"/>
          <w:sz w:val="24"/>
          <w:szCs w:val="28"/>
          <w:lang w:val="ru-RU" w:eastAsia="ru-RU" w:bidi="ar-SA"/>
        </w:rPr>
        <w:t>.</w:t>
      </w:r>
    </w:p>
    <w:p w:rsidR="00083B1E" w:rsidRPr="007A3A8F" w:rsidRDefault="00F443BB" w:rsidP="00D11214">
      <w:pPr>
        <w:pStyle w:val="a8"/>
        <w:numPr>
          <w:ilvl w:val="0"/>
          <w:numId w:val="3"/>
        </w:numPr>
        <w:autoSpaceDE w:val="0"/>
        <w:autoSpaceDN w:val="0"/>
        <w:adjustRightInd w:val="0"/>
        <w:spacing w:after="0" w:line="240" w:lineRule="auto"/>
        <w:ind w:left="0" w:firstLine="709"/>
        <w:jc w:val="both"/>
        <w:rPr>
          <w:rFonts w:ascii="Times New Roman" w:hAnsi="Times New Roman" w:cs="Times New Roman"/>
          <w:i w:val="0"/>
          <w:iCs w:val="0"/>
          <w:sz w:val="24"/>
          <w:szCs w:val="28"/>
          <w:lang w:val="ru-RU" w:eastAsia="ru-RU" w:bidi="ar-SA"/>
        </w:rPr>
      </w:pPr>
      <w:r w:rsidRPr="007A3A8F">
        <w:rPr>
          <w:rFonts w:ascii="Times New Roman" w:hAnsi="Times New Roman" w:cs="Times New Roman"/>
          <w:i w:val="0"/>
          <w:sz w:val="24"/>
          <w:szCs w:val="28"/>
          <w:lang w:val="ru-RU"/>
        </w:rPr>
        <w:t>Комплексно-целевую прогр</w:t>
      </w:r>
      <w:r w:rsidR="004A4396" w:rsidRPr="007A3A8F">
        <w:rPr>
          <w:rFonts w:ascii="Times New Roman" w:hAnsi="Times New Roman" w:cs="Times New Roman"/>
          <w:i w:val="0"/>
          <w:sz w:val="24"/>
          <w:szCs w:val="28"/>
          <w:lang w:val="ru-RU"/>
        </w:rPr>
        <w:t>аммы</w:t>
      </w:r>
      <w:r w:rsidR="00DF78D1" w:rsidRPr="007A3A8F">
        <w:rPr>
          <w:rFonts w:ascii="Times New Roman" w:hAnsi="Times New Roman" w:cs="Times New Roman"/>
          <w:i w:val="0"/>
          <w:sz w:val="24"/>
          <w:szCs w:val="28"/>
          <w:lang w:val="ru-RU"/>
        </w:rPr>
        <w:t xml:space="preserve"> </w:t>
      </w:r>
      <w:r w:rsidR="00083B1E" w:rsidRPr="007A3A8F">
        <w:rPr>
          <w:rFonts w:ascii="Times New Roman" w:hAnsi="Times New Roman" w:cs="Times New Roman"/>
          <w:i w:val="0"/>
          <w:sz w:val="24"/>
          <w:szCs w:val="28"/>
          <w:lang w:val="ru-RU"/>
        </w:rPr>
        <w:t>«Истоки»,  «Патриотическое воспитание  школьников», «Одаренные дети»,  «Школа спорта и здоровья»; «Развитие системы организации школьного питания  и формирование основ культуры питания у подрастающего поколения» , информатизации .</w:t>
      </w:r>
    </w:p>
    <w:p w:rsidR="00D411A3" w:rsidRDefault="00D411A3" w:rsidP="00CE31EE">
      <w:pPr>
        <w:spacing w:after="0" w:line="240" w:lineRule="auto"/>
        <w:jc w:val="both"/>
        <w:rPr>
          <w:rFonts w:ascii="Times New Roman" w:hAnsi="Times New Roman" w:cs="Times New Roman"/>
          <w:b/>
          <w:sz w:val="24"/>
          <w:szCs w:val="28"/>
        </w:rPr>
      </w:pPr>
    </w:p>
    <w:p w:rsidR="00334F96" w:rsidRPr="007A3A8F" w:rsidRDefault="00334F96" w:rsidP="00CE31EE">
      <w:pPr>
        <w:spacing w:after="0" w:line="240" w:lineRule="auto"/>
        <w:jc w:val="both"/>
        <w:rPr>
          <w:rFonts w:ascii="Times New Roman" w:hAnsi="Times New Roman" w:cs="Times New Roman"/>
          <w:b/>
          <w:i/>
          <w:sz w:val="24"/>
          <w:szCs w:val="28"/>
        </w:rPr>
      </w:pPr>
      <w:r w:rsidRPr="007A3A8F">
        <w:rPr>
          <w:rFonts w:ascii="Times New Roman" w:hAnsi="Times New Roman" w:cs="Times New Roman"/>
          <w:b/>
          <w:sz w:val="24"/>
          <w:szCs w:val="28"/>
        </w:rPr>
        <w:t>МИССИЯ ШКОЛЫ</w:t>
      </w:r>
    </w:p>
    <w:p w:rsidR="00334F96" w:rsidRPr="007A3A8F" w:rsidRDefault="00334F96" w:rsidP="00CE31EE">
      <w:pPr>
        <w:pStyle w:val="a7"/>
        <w:spacing w:before="0" w:beforeAutospacing="0" w:after="0" w:afterAutospacing="0" w:line="240" w:lineRule="auto"/>
        <w:ind w:firstLine="709"/>
        <w:jc w:val="both"/>
        <w:rPr>
          <w:rFonts w:ascii="Times New Roman" w:hAnsi="Times New Roman" w:cs="Times New Roman"/>
          <w:i w:val="0"/>
          <w:sz w:val="24"/>
          <w:szCs w:val="28"/>
          <w:lang w:val="ru-RU"/>
        </w:rPr>
      </w:pPr>
      <w:r w:rsidRPr="007A3A8F">
        <w:rPr>
          <w:rFonts w:ascii="Times New Roman" w:hAnsi="Times New Roman" w:cs="Times New Roman"/>
          <w:i w:val="0"/>
          <w:sz w:val="24"/>
          <w:szCs w:val="28"/>
          <w:lang w:val="ru-RU"/>
        </w:rPr>
        <w:t>М</w:t>
      </w:r>
      <w:r w:rsidR="001628C0" w:rsidRPr="007A3A8F">
        <w:rPr>
          <w:rFonts w:ascii="Times New Roman" w:hAnsi="Times New Roman" w:cs="Times New Roman"/>
          <w:i w:val="0"/>
          <w:sz w:val="24"/>
          <w:szCs w:val="28"/>
          <w:lang w:val="ru-RU"/>
        </w:rPr>
        <w:t>К</w:t>
      </w:r>
      <w:r w:rsidRPr="007A3A8F">
        <w:rPr>
          <w:rFonts w:ascii="Times New Roman" w:hAnsi="Times New Roman" w:cs="Times New Roman"/>
          <w:i w:val="0"/>
          <w:sz w:val="24"/>
          <w:szCs w:val="28"/>
          <w:lang w:val="ru-RU"/>
        </w:rPr>
        <w:t xml:space="preserve">ОУ «Средняя общеобразовательная школа </w:t>
      </w:r>
      <w:proofErr w:type="spellStart"/>
      <w:r w:rsidR="001628C0" w:rsidRPr="007A3A8F">
        <w:rPr>
          <w:rFonts w:ascii="Times New Roman" w:hAnsi="Times New Roman" w:cs="Times New Roman"/>
          <w:i w:val="0"/>
          <w:sz w:val="24"/>
          <w:szCs w:val="28"/>
          <w:lang w:val="ru-RU"/>
        </w:rPr>
        <w:t>им.А.А.Фадеева</w:t>
      </w:r>
      <w:proofErr w:type="spellEnd"/>
      <w:r w:rsidRPr="007A3A8F">
        <w:rPr>
          <w:rFonts w:ascii="Times New Roman" w:hAnsi="Times New Roman" w:cs="Times New Roman"/>
          <w:i w:val="0"/>
          <w:sz w:val="24"/>
          <w:szCs w:val="28"/>
          <w:lang w:val="ru-RU"/>
        </w:rPr>
        <w:t xml:space="preserve"> готовит социально адаптированную личность, способную к продолжению образования в вузах  России, на основе:</w:t>
      </w:r>
    </w:p>
    <w:p w:rsidR="00334F96" w:rsidRPr="007A3A8F" w:rsidRDefault="00334F96" w:rsidP="00CE31EE">
      <w:pPr>
        <w:pStyle w:val="a7"/>
        <w:spacing w:before="0" w:beforeAutospacing="0" w:after="0" w:afterAutospacing="0" w:line="240" w:lineRule="auto"/>
        <w:jc w:val="both"/>
        <w:rPr>
          <w:rFonts w:ascii="Times New Roman" w:hAnsi="Times New Roman" w:cs="Times New Roman"/>
          <w:i w:val="0"/>
          <w:sz w:val="24"/>
          <w:szCs w:val="28"/>
          <w:lang w:val="ru-RU"/>
        </w:rPr>
      </w:pPr>
      <w:r w:rsidRPr="007A3A8F">
        <w:rPr>
          <w:rFonts w:ascii="Times New Roman" w:hAnsi="Times New Roman" w:cs="Times New Roman"/>
          <w:i w:val="0"/>
          <w:sz w:val="24"/>
          <w:szCs w:val="28"/>
          <w:u w:val="single"/>
          <w:lang w:val="ru-RU"/>
        </w:rPr>
        <w:t>обучения школьников</w:t>
      </w:r>
      <w:r w:rsidRPr="007A3A8F">
        <w:rPr>
          <w:rFonts w:ascii="Times New Roman" w:hAnsi="Times New Roman" w:cs="Times New Roman"/>
          <w:i w:val="0"/>
          <w:sz w:val="24"/>
          <w:szCs w:val="28"/>
          <w:lang w:val="ru-RU"/>
        </w:rPr>
        <w:t xml:space="preserve">, проявляющих способности к английскому языку, математике и информатике, посредством синтеза двух парадигм: гуманитарной  и математико-информационной; </w:t>
      </w:r>
    </w:p>
    <w:p w:rsidR="00334F96" w:rsidRPr="007A3A8F" w:rsidRDefault="00334F96" w:rsidP="00CE31EE">
      <w:pPr>
        <w:pStyle w:val="a7"/>
        <w:spacing w:before="0" w:beforeAutospacing="0" w:after="0" w:afterAutospacing="0" w:line="240" w:lineRule="auto"/>
        <w:jc w:val="both"/>
        <w:rPr>
          <w:rFonts w:ascii="Times New Roman" w:hAnsi="Times New Roman" w:cs="Times New Roman"/>
          <w:i w:val="0"/>
          <w:sz w:val="24"/>
          <w:szCs w:val="28"/>
          <w:lang w:val="ru-RU"/>
        </w:rPr>
      </w:pPr>
      <w:r w:rsidRPr="007A3A8F">
        <w:rPr>
          <w:rFonts w:ascii="Times New Roman" w:hAnsi="Times New Roman" w:cs="Times New Roman"/>
          <w:i w:val="0"/>
          <w:sz w:val="24"/>
          <w:szCs w:val="28"/>
          <w:u w:val="single"/>
          <w:lang w:val="ru-RU"/>
        </w:rPr>
        <w:lastRenderedPageBreak/>
        <w:t>формирования личности</w:t>
      </w:r>
      <w:r w:rsidRPr="007A3A8F">
        <w:rPr>
          <w:rFonts w:ascii="Times New Roman" w:hAnsi="Times New Roman" w:cs="Times New Roman"/>
          <w:i w:val="0"/>
          <w:sz w:val="24"/>
          <w:szCs w:val="28"/>
          <w:lang w:val="ru-RU"/>
        </w:rPr>
        <w:t xml:space="preserve">, нацеленной на самосовершенствование, способной к самостоятельному освоению новых знаний и творческой деятельности в различных областях науки и практики; </w:t>
      </w:r>
    </w:p>
    <w:p w:rsidR="00334F96" w:rsidRPr="007A3A8F" w:rsidRDefault="00334F96" w:rsidP="00CE31EE">
      <w:pPr>
        <w:pStyle w:val="a7"/>
        <w:spacing w:before="0" w:beforeAutospacing="0" w:after="0" w:afterAutospacing="0" w:line="240" w:lineRule="auto"/>
        <w:jc w:val="both"/>
        <w:rPr>
          <w:rFonts w:ascii="Times New Roman" w:hAnsi="Times New Roman" w:cs="Times New Roman"/>
          <w:i w:val="0"/>
          <w:sz w:val="24"/>
          <w:szCs w:val="28"/>
          <w:lang w:val="ru-RU"/>
        </w:rPr>
      </w:pPr>
      <w:r w:rsidRPr="007A3A8F">
        <w:rPr>
          <w:rFonts w:ascii="Times New Roman" w:hAnsi="Times New Roman" w:cs="Times New Roman"/>
          <w:i w:val="0"/>
          <w:sz w:val="24"/>
          <w:szCs w:val="28"/>
          <w:u w:val="single"/>
          <w:lang w:val="ru-RU"/>
        </w:rPr>
        <w:t>социализации учащихся</w:t>
      </w:r>
      <w:r w:rsidRPr="007A3A8F">
        <w:rPr>
          <w:rFonts w:ascii="Times New Roman" w:hAnsi="Times New Roman" w:cs="Times New Roman"/>
          <w:i w:val="0"/>
          <w:sz w:val="24"/>
          <w:szCs w:val="28"/>
          <w:lang w:val="ru-RU"/>
        </w:rPr>
        <w:t xml:space="preserve">, призванной помочь им в будущем создавать сильные коллективы и организации в области научной, культурной и экономической деятельности. </w:t>
      </w:r>
    </w:p>
    <w:p w:rsidR="00334F96" w:rsidRPr="007A3A8F" w:rsidRDefault="00334F96" w:rsidP="00CE31EE">
      <w:pPr>
        <w:spacing w:after="0" w:line="240" w:lineRule="auto"/>
        <w:jc w:val="both"/>
        <w:rPr>
          <w:rFonts w:ascii="Times New Roman" w:hAnsi="Times New Roman" w:cs="Times New Roman"/>
          <w:b/>
          <w:i/>
          <w:sz w:val="24"/>
          <w:szCs w:val="28"/>
        </w:rPr>
      </w:pPr>
      <w:r w:rsidRPr="007A3A8F">
        <w:rPr>
          <w:rFonts w:ascii="Times New Roman" w:hAnsi="Times New Roman" w:cs="Times New Roman"/>
          <w:b/>
          <w:sz w:val="24"/>
          <w:szCs w:val="28"/>
        </w:rPr>
        <w:t>Задачи  школы на 201</w:t>
      </w:r>
      <w:r w:rsidR="00EE534C" w:rsidRPr="007A3A8F">
        <w:rPr>
          <w:rFonts w:ascii="Times New Roman" w:hAnsi="Times New Roman" w:cs="Times New Roman"/>
          <w:b/>
          <w:sz w:val="24"/>
          <w:szCs w:val="28"/>
        </w:rPr>
        <w:t>6</w:t>
      </w:r>
      <w:r w:rsidRPr="007A3A8F">
        <w:rPr>
          <w:rFonts w:ascii="Times New Roman" w:hAnsi="Times New Roman" w:cs="Times New Roman"/>
          <w:b/>
          <w:sz w:val="24"/>
          <w:szCs w:val="28"/>
        </w:rPr>
        <w:t>-201</w:t>
      </w:r>
      <w:r w:rsidR="00EE534C" w:rsidRPr="007A3A8F">
        <w:rPr>
          <w:rFonts w:ascii="Times New Roman" w:hAnsi="Times New Roman" w:cs="Times New Roman"/>
          <w:b/>
          <w:sz w:val="24"/>
          <w:szCs w:val="28"/>
        </w:rPr>
        <w:t>7</w:t>
      </w:r>
      <w:r w:rsidRPr="007A3A8F">
        <w:rPr>
          <w:rFonts w:ascii="Times New Roman" w:hAnsi="Times New Roman" w:cs="Times New Roman"/>
          <w:b/>
          <w:sz w:val="24"/>
          <w:szCs w:val="28"/>
        </w:rPr>
        <w:t xml:space="preserve"> учебный год были следующие: </w:t>
      </w:r>
    </w:p>
    <w:p w:rsidR="004D2245" w:rsidRPr="007A3A8F" w:rsidRDefault="004D2245" w:rsidP="00D11214">
      <w:pPr>
        <w:numPr>
          <w:ilvl w:val="0"/>
          <w:numId w:val="2"/>
        </w:numPr>
        <w:spacing w:after="0"/>
        <w:jc w:val="both"/>
        <w:rPr>
          <w:rFonts w:ascii="Times New Roman" w:hAnsi="Times New Roman" w:cs="Times New Roman"/>
          <w:b/>
          <w:sz w:val="24"/>
          <w:szCs w:val="28"/>
        </w:rPr>
      </w:pPr>
      <w:r w:rsidRPr="007A3A8F">
        <w:rPr>
          <w:rFonts w:ascii="Times New Roman" w:hAnsi="Times New Roman" w:cs="Times New Roman"/>
          <w:sz w:val="24"/>
          <w:szCs w:val="28"/>
        </w:rPr>
        <w:t>Продолжение реализации Программы развития школы и комплексно-целевых программ в рамках  национальной образовательной инициативы «Наша новая школа»</w:t>
      </w:r>
    </w:p>
    <w:p w:rsidR="004D2245" w:rsidRPr="007A3A8F" w:rsidRDefault="004D2245" w:rsidP="00D11214">
      <w:pPr>
        <w:numPr>
          <w:ilvl w:val="0"/>
          <w:numId w:val="2"/>
        </w:numPr>
        <w:spacing w:after="0"/>
        <w:jc w:val="both"/>
        <w:rPr>
          <w:rFonts w:ascii="Times New Roman" w:hAnsi="Times New Roman" w:cs="Times New Roman"/>
          <w:b/>
          <w:sz w:val="24"/>
          <w:szCs w:val="28"/>
        </w:rPr>
      </w:pPr>
      <w:r w:rsidRPr="007A3A8F">
        <w:rPr>
          <w:rFonts w:ascii="Times New Roman" w:hAnsi="Times New Roman" w:cs="Times New Roman"/>
          <w:sz w:val="24"/>
          <w:szCs w:val="28"/>
        </w:rPr>
        <w:t xml:space="preserve">Разработка  и  реализация комплексно-целевой программы «Школа спорта и здоровья» на 2012-2017 </w:t>
      </w:r>
      <w:proofErr w:type="spellStart"/>
      <w:r w:rsidRPr="007A3A8F">
        <w:rPr>
          <w:rFonts w:ascii="Times New Roman" w:hAnsi="Times New Roman" w:cs="Times New Roman"/>
          <w:sz w:val="24"/>
          <w:szCs w:val="28"/>
        </w:rPr>
        <w:t>г.г</w:t>
      </w:r>
      <w:proofErr w:type="spellEnd"/>
      <w:r w:rsidRPr="007A3A8F">
        <w:rPr>
          <w:rFonts w:ascii="Times New Roman" w:hAnsi="Times New Roman" w:cs="Times New Roman"/>
          <w:sz w:val="24"/>
          <w:szCs w:val="28"/>
        </w:rPr>
        <w:t>.</w:t>
      </w:r>
    </w:p>
    <w:p w:rsidR="004D2245" w:rsidRPr="007A3A8F" w:rsidRDefault="004D2245" w:rsidP="00D11214">
      <w:pPr>
        <w:numPr>
          <w:ilvl w:val="0"/>
          <w:numId w:val="2"/>
        </w:numPr>
        <w:spacing w:after="0"/>
        <w:jc w:val="both"/>
        <w:rPr>
          <w:rFonts w:ascii="Times New Roman" w:hAnsi="Times New Roman" w:cs="Times New Roman"/>
          <w:b/>
          <w:sz w:val="24"/>
          <w:szCs w:val="28"/>
        </w:rPr>
      </w:pPr>
      <w:r w:rsidRPr="007A3A8F">
        <w:rPr>
          <w:rFonts w:ascii="Times New Roman" w:hAnsi="Times New Roman" w:cs="Times New Roman"/>
          <w:sz w:val="24"/>
          <w:szCs w:val="28"/>
        </w:rPr>
        <w:t xml:space="preserve">Продолжение работы педагогического коллектива по повышению квалификации, совершенствованию педагогического мастерства </w:t>
      </w:r>
    </w:p>
    <w:p w:rsidR="004D2245" w:rsidRPr="007A3A8F" w:rsidRDefault="004D2245" w:rsidP="00D11214">
      <w:pPr>
        <w:numPr>
          <w:ilvl w:val="0"/>
          <w:numId w:val="2"/>
        </w:numPr>
        <w:spacing w:after="0"/>
        <w:jc w:val="both"/>
        <w:rPr>
          <w:rFonts w:ascii="Times New Roman" w:hAnsi="Times New Roman" w:cs="Times New Roman"/>
          <w:b/>
          <w:sz w:val="24"/>
          <w:szCs w:val="28"/>
        </w:rPr>
      </w:pPr>
      <w:r w:rsidRPr="007A3A8F">
        <w:rPr>
          <w:rFonts w:ascii="Times New Roman" w:hAnsi="Times New Roman" w:cs="Times New Roman"/>
          <w:sz w:val="24"/>
          <w:szCs w:val="28"/>
        </w:rPr>
        <w:t>Сохранение стабильных результатов обучения: успеваемость – 100%, качество знаний –  не менее 50%, результаты итоговой аттестации по обязательным предметам – не ниже минимального балла.</w:t>
      </w:r>
    </w:p>
    <w:p w:rsidR="004D2245" w:rsidRPr="007A3A8F" w:rsidRDefault="004D2245" w:rsidP="00D11214">
      <w:pPr>
        <w:numPr>
          <w:ilvl w:val="0"/>
          <w:numId w:val="2"/>
        </w:numPr>
        <w:suppressAutoHyphens/>
        <w:spacing w:after="0"/>
        <w:jc w:val="both"/>
        <w:rPr>
          <w:rFonts w:ascii="Times New Roman" w:hAnsi="Times New Roman" w:cs="Times New Roman"/>
          <w:b/>
          <w:sz w:val="24"/>
          <w:szCs w:val="28"/>
        </w:rPr>
      </w:pPr>
      <w:r w:rsidRPr="007A3A8F">
        <w:rPr>
          <w:rFonts w:ascii="Times New Roman" w:hAnsi="Times New Roman" w:cs="Times New Roman"/>
          <w:sz w:val="24"/>
          <w:szCs w:val="28"/>
        </w:rPr>
        <w:t>В рамках распространения передового опыта воспитательной работы провести методическую неделю классных руководителей.</w:t>
      </w:r>
    </w:p>
    <w:p w:rsidR="004D2245" w:rsidRPr="007A3A8F" w:rsidRDefault="004D2245" w:rsidP="00D11214">
      <w:pPr>
        <w:numPr>
          <w:ilvl w:val="0"/>
          <w:numId w:val="2"/>
        </w:numPr>
        <w:suppressAutoHyphens/>
        <w:spacing w:after="0"/>
        <w:jc w:val="both"/>
        <w:rPr>
          <w:rFonts w:ascii="Times New Roman" w:hAnsi="Times New Roman" w:cs="Times New Roman"/>
          <w:b/>
          <w:sz w:val="24"/>
          <w:szCs w:val="28"/>
        </w:rPr>
      </w:pPr>
      <w:r w:rsidRPr="007A3A8F">
        <w:rPr>
          <w:rFonts w:ascii="Times New Roman" w:hAnsi="Times New Roman" w:cs="Times New Roman"/>
          <w:sz w:val="24"/>
          <w:szCs w:val="28"/>
        </w:rPr>
        <w:t xml:space="preserve">Работать  над формированием сознательной дисциплины учащихся, уменьшить  число учащихся, стоящих на ВШУ. Сохранить  на достигнутом уровне занятость   детей «группы риска» досуговой  деятельностью. </w:t>
      </w:r>
    </w:p>
    <w:p w:rsidR="004D2245" w:rsidRPr="007A3A8F" w:rsidRDefault="004D2245" w:rsidP="00D11214">
      <w:pPr>
        <w:numPr>
          <w:ilvl w:val="0"/>
          <w:numId w:val="2"/>
        </w:numPr>
        <w:suppressAutoHyphens/>
        <w:spacing w:after="0"/>
        <w:jc w:val="both"/>
        <w:rPr>
          <w:rFonts w:ascii="Times New Roman" w:hAnsi="Times New Roman" w:cs="Times New Roman"/>
          <w:b/>
          <w:sz w:val="24"/>
          <w:szCs w:val="28"/>
        </w:rPr>
      </w:pPr>
      <w:r w:rsidRPr="007A3A8F">
        <w:rPr>
          <w:rFonts w:ascii="Times New Roman" w:hAnsi="Times New Roman" w:cs="Times New Roman"/>
          <w:sz w:val="24"/>
          <w:szCs w:val="28"/>
        </w:rPr>
        <w:t xml:space="preserve">Добиваться более высоких результатов  участия школьников в </w:t>
      </w:r>
      <w:r w:rsidR="001628C0" w:rsidRPr="007A3A8F">
        <w:rPr>
          <w:rFonts w:ascii="Times New Roman" w:hAnsi="Times New Roman" w:cs="Times New Roman"/>
          <w:sz w:val="24"/>
          <w:szCs w:val="28"/>
        </w:rPr>
        <w:t>районных</w:t>
      </w:r>
      <w:r w:rsidRPr="007A3A8F">
        <w:rPr>
          <w:rFonts w:ascii="Times New Roman" w:hAnsi="Times New Roman" w:cs="Times New Roman"/>
          <w:sz w:val="24"/>
          <w:szCs w:val="28"/>
        </w:rPr>
        <w:t xml:space="preserve">, </w:t>
      </w:r>
      <w:r w:rsidR="001628C0" w:rsidRPr="007A3A8F">
        <w:rPr>
          <w:rFonts w:ascii="Times New Roman" w:hAnsi="Times New Roman" w:cs="Times New Roman"/>
          <w:sz w:val="24"/>
          <w:szCs w:val="28"/>
        </w:rPr>
        <w:t>краевых</w:t>
      </w:r>
      <w:r w:rsidRPr="007A3A8F">
        <w:rPr>
          <w:rFonts w:ascii="Times New Roman" w:hAnsi="Times New Roman" w:cs="Times New Roman"/>
          <w:sz w:val="24"/>
          <w:szCs w:val="28"/>
        </w:rPr>
        <w:t xml:space="preserve">,  Всероссийских, международных конкурсах и соревнованиях. </w:t>
      </w:r>
    </w:p>
    <w:p w:rsidR="004D2245" w:rsidRPr="007A3A8F" w:rsidRDefault="004D2245" w:rsidP="00D11214">
      <w:pPr>
        <w:numPr>
          <w:ilvl w:val="0"/>
          <w:numId w:val="2"/>
        </w:numPr>
        <w:suppressAutoHyphens/>
        <w:spacing w:after="0"/>
        <w:jc w:val="both"/>
        <w:rPr>
          <w:rFonts w:ascii="Times New Roman" w:hAnsi="Times New Roman" w:cs="Times New Roman"/>
          <w:b/>
          <w:sz w:val="24"/>
          <w:szCs w:val="28"/>
        </w:rPr>
      </w:pPr>
      <w:r w:rsidRPr="007A3A8F">
        <w:rPr>
          <w:rFonts w:ascii="Times New Roman" w:hAnsi="Times New Roman" w:cs="Times New Roman"/>
          <w:sz w:val="24"/>
          <w:szCs w:val="28"/>
        </w:rPr>
        <w:t>Педагогическому коллективу школы создать условия для существенной дифференциации содержания обучения старшеклассников с широкими и глубокими возможностями построения школьниками индивидуальных образовательных программ.</w:t>
      </w:r>
    </w:p>
    <w:p w:rsidR="004D2245" w:rsidRPr="007A3A8F" w:rsidRDefault="004D2245" w:rsidP="00B265B3">
      <w:pPr>
        <w:spacing w:after="0" w:line="240" w:lineRule="auto"/>
        <w:ind w:right="45" w:firstLine="709"/>
        <w:jc w:val="both"/>
        <w:rPr>
          <w:rFonts w:ascii="Times New Roman" w:hAnsi="Times New Roman" w:cs="Times New Roman"/>
          <w:sz w:val="24"/>
          <w:szCs w:val="28"/>
        </w:rPr>
      </w:pPr>
    </w:p>
    <w:p w:rsidR="00351277" w:rsidRPr="007A3A8F" w:rsidRDefault="00351277" w:rsidP="00B265B3">
      <w:pPr>
        <w:spacing w:after="0" w:line="240" w:lineRule="auto"/>
        <w:ind w:right="45" w:firstLine="709"/>
        <w:jc w:val="both"/>
        <w:rPr>
          <w:rFonts w:ascii="Times New Roman" w:hAnsi="Times New Roman" w:cs="Times New Roman"/>
          <w:sz w:val="24"/>
          <w:szCs w:val="28"/>
        </w:rPr>
      </w:pPr>
      <w:r w:rsidRPr="007A3A8F">
        <w:rPr>
          <w:rFonts w:ascii="Times New Roman" w:hAnsi="Times New Roman" w:cs="Times New Roman"/>
          <w:sz w:val="24"/>
          <w:szCs w:val="28"/>
        </w:rPr>
        <w:t>Создание условий для развития потребности личности в самореализации и саморазвитии на основе учета её индивидуальных особенностей, учебных возможностей является определяющим признаком  школы, в фокусе внимания которой находятся не только технологические аспекты деятельности, но и личностные; воспитание и образование личности ученика, умеющего изменить самого себя,   благодаря   способности к адекватному профессиональному самоопределению, наличию сформированных социальных ролей  (гражданин, семьянин, ответственный работник).</w:t>
      </w:r>
    </w:p>
    <w:p w:rsidR="00351277" w:rsidRPr="007A3A8F" w:rsidRDefault="00351277" w:rsidP="00CE31EE">
      <w:pPr>
        <w:pStyle w:val="a8"/>
        <w:autoSpaceDE w:val="0"/>
        <w:autoSpaceDN w:val="0"/>
        <w:adjustRightInd w:val="0"/>
        <w:spacing w:after="0" w:line="240" w:lineRule="auto"/>
        <w:jc w:val="both"/>
        <w:rPr>
          <w:rFonts w:ascii="Times New Roman" w:hAnsi="Times New Roman" w:cs="Times New Roman"/>
          <w:i w:val="0"/>
          <w:sz w:val="24"/>
          <w:szCs w:val="28"/>
          <w:lang w:val="ru-RU"/>
        </w:rPr>
      </w:pPr>
    </w:p>
    <w:p w:rsidR="009F3402" w:rsidRPr="007A3A8F" w:rsidRDefault="000079EE" w:rsidP="00D11214">
      <w:pPr>
        <w:pStyle w:val="10"/>
        <w:numPr>
          <w:ilvl w:val="0"/>
          <w:numId w:val="4"/>
        </w:numPr>
        <w:spacing w:before="0" w:line="240" w:lineRule="auto"/>
        <w:ind w:left="0" w:firstLine="709"/>
        <w:jc w:val="both"/>
        <w:rPr>
          <w:rFonts w:ascii="Times New Roman" w:hAnsi="Times New Roman" w:cs="Times New Roman"/>
          <w:color w:val="C00000"/>
          <w:sz w:val="24"/>
        </w:rPr>
      </w:pPr>
      <w:bookmarkStart w:id="2" w:name="_Toc366623923"/>
      <w:bookmarkStart w:id="3" w:name="_Toc489512414"/>
      <w:r w:rsidRPr="007A3A8F">
        <w:rPr>
          <w:rFonts w:ascii="Times New Roman" w:hAnsi="Times New Roman" w:cs="Times New Roman"/>
          <w:color w:val="C00000"/>
          <w:sz w:val="24"/>
        </w:rPr>
        <w:t>Особенности</w:t>
      </w:r>
      <w:r w:rsidR="00277372" w:rsidRPr="007A3A8F">
        <w:rPr>
          <w:rFonts w:ascii="Times New Roman" w:hAnsi="Times New Roman" w:cs="Times New Roman"/>
          <w:color w:val="C00000"/>
          <w:sz w:val="24"/>
        </w:rPr>
        <w:t xml:space="preserve"> </w:t>
      </w:r>
      <w:r w:rsidRPr="007A3A8F">
        <w:rPr>
          <w:rFonts w:ascii="Times New Roman" w:hAnsi="Times New Roman" w:cs="Times New Roman"/>
          <w:color w:val="C00000"/>
          <w:sz w:val="24"/>
        </w:rPr>
        <w:t xml:space="preserve">образовательного </w:t>
      </w:r>
      <w:r w:rsidR="00277372" w:rsidRPr="007A3A8F">
        <w:rPr>
          <w:rFonts w:ascii="Times New Roman" w:hAnsi="Times New Roman" w:cs="Times New Roman"/>
          <w:color w:val="C00000"/>
          <w:sz w:val="24"/>
        </w:rPr>
        <w:t xml:space="preserve"> </w:t>
      </w:r>
      <w:r w:rsidRPr="007A3A8F">
        <w:rPr>
          <w:rFonts w:ascii="Times New Roman" w:hAnsi="Times New Roman" w:cs="Times New Roman"/>
          <w:color w:val="C00000"/>
          <w:sz w:val="24"/>
        </w:rPr>
        <w:t>процесса</w:t>
      </w:r>
      <w:bookmarkEnd w:id="2"/>
      <w:bookmarkEnd w:id="3"/>
    </w:p>
    <w:p w:rsidR="00903021" w:rsidRPr="007A3A8F" w:rsidRDefault="00E741DF" w:rsidP="00CE31EE">
      <w:pPr>
        <w:pStyle w:val="2"/>
        <w:spacing w:before="0"/>
        <w:jc w:val="both"/>
        <w:rPr>
          <w:rFonts w:ascii="Times New Roman" w:hAnsi="Times New Roman" w:cs="Times New Roman"/>
          <w:color w:val="auto"/>
          <w:sz w:val="24"/>
          <w:szCs w:val="28"/>
        </w:rPr>
      </w:pPr>
      <w:bookmarkStart w:id="4" w:name="_Toc366623924"/>
      <w:bookmarkStart w:id="5" w:name="_Toc489512415"/>
      <w:r w:rsidRPr="007A3A8F">
        <w:rPr>
          <w:rFonts w:ascii="Times New Roman" w:hAnsi="Times New Roman" w:cs="Times New Roman"/>
          <w:color w:val="auto"/>
          <w:sz w:val="24"/>
          <w:szCs w:val="28"/>
          <w:lang w:val="en-US"/>
        </w:rPr>
        <w:t>2.1</w:t>
      </w:r>
      <w:r w:rsidR="004D1415" w:rsidRPr="007A3A8F">
        <w:rPr>
          <w:rFonts w:ascii="Times New Roman" w:hAnsi="Times New Roman" w:cs="Times New Roman"/>
          <w:color w:val="auto"/>
          <w:sz w:val="24"/>
          <w:szCs w:val="28"/>
        </w:rPr>
        <w:t>.</w:t>
      </w:r>
      <w:r w:rsidRPr="007A3A8F">
        <w:rPr>
          <w:rFonts w:ascii="Times New Roman" w:hAnsi="Times New Roman" w:cs="Times New Roman"/>
          <w:color w:val="auto"/>
          <w:sz w:val="24"/>
          <w:szCs w:val="28"/>
          <w:lang w:val="en-US"/>
        </w:rPr>
        <w:t xml:space="preserve"> </w:t>
      </w:r>
      <w:r w:rsidR="00903021" w:rsidRPr="007A3A8F">
        <w:rPr>
          <w:rFonts w:ascii="Times New Roman" w:hAnsi="Times New Roman" w:cs="Times New Roman"/>
          <w:color w:val="auto"/>
          <w:sz w:val="24"/>
          <w:szCs w:val="28"/>
        </w:rPr>
        <w:t>Основные направления учебной деятельности</w:t>
      </w:r>
      <w:bookmarkEnd w:id="4"/>
      <w:bookmarkEnd w:id="5"/>
    </w:p>
    <w:p w:rsidR="00334F96" w:rsidRPr="007A3A8F" w:rsidRDefault="00334F96" w:rsidP="00CE31EE">
      <w:pPr>
        <w:pStyle w:val="a9"/>
        <w:spacing w:after="0" w:line="240" w:lineRule="auto"/>
        <w:ind w:left="0" w:firstLine="348"/>
        <w:jc w:val="both"/>
        <w:rPr>
          <w:rFonts w:ascii="Times New Roman" w:hAnsi="Times New Roman" w:cs="Times New Roman"/>
          <w:i/>
          <w:sz w:val="24"/>
          <w:szCs w:val="28"/>
        </w:rPr>
      </w:pPr>
      <w:r w:rsidRPr="007A3A8F">
        <w:rPr>
          <w:rFonts w:ascii="Times New Roman" w:hAnsi="Times New Roman" w:cs="Times New Roman"/>
          <w:sz w:val="24"/>
          <w:szCs w:val="28"/>
        </w:rPr>
        <w:t xml:space="preserve">На начало учебного года в школе было открыто </w:t>
      </w:r>
      <w:r w:rsidR="00523E6F" w:rsidRPr="007A3A8F">
        <w:rPr>
          <w:rFonts w:ascii="Times New Roman" w:hAnsi="Times New Roman" w:cs="Times New Roman"/>
          <w:sz w:val="24"/>
          <w:szCs w:val="28"/>
        </w:rPr>
        <w:t>2</w:t>
      </w:r>
      <w:r w:rsidRPr="007A3A8F">
        <w:rPr>
          <w:rFonts w:ascii="Times New Roman" w:hAnsi="Times New Roman" w:cs="Times New Roman"/>
          <w:b/>
          <w:sz w:val="24"/>
          <w:szCs w:val="28"/>
        </w:rPr>
        <w:t xml:space="preserve">8 </w:t>
      </w:r>
      <w:r w:rsidRPr="007A3A8F">
        <w:rPr>
          <w:rFonts w:ascii="Times New Roman" w:hAnsi="Times New Roman" w:cs="Times New Roman"/>
          <w:sz w:val="24"/>
          <w:szCs w:val="28"/>
        </w:rPr>
        <w:t xml:space="preserve">классов, в которых обучалось: на начало года - </w:t>
      </w:r>
      <w:r w:rsidR="00523E6F" w:rsidRPr="007A3A8F">
        <w:rPr>
          <w:rFonts w:ascii="Times New Roman" w:hAnsi="Times New Roman" w:cs="Times New Roman"/>
          <w:sz w:val="24"/>
          <w:szCs w:val="28"/>
        </w:rPr>
        <w:t>582</w:t>
      </w:r>
      <w:r w:rsidRPr="007A3A8F">
        <w:rPr>
          <w:rFonts w:ascii="Times New Roman" w:hAnsi="Times New Roman" w:cs="Times New Roman"/>
          <w:sz w:val="24"/>
          <w:szCs w:val="28"/>
        </w:rPr>
        <w:t xml:space="preserve"> учащихся, на конец года - </w:t>
      </w:r>
      <w:r w:rsidR="00523E6F" w:rsidRPr="007A3A8F">
        <w:rPr>
          <w:rFonts w:ascii="Times New Roman" w:hAnsi="Times New Roman" w:cs="Times New Roman"/>
          <w:sz w:val="24"/>
          <w:szCs w:val="28"/>
        </w:rPr>
        <w:t>576</w:t>
      </w:r>
      <w:r w:rsidRPr="007A3A8F">
        <w:rPr>
          <w:rFonts w:ascii="Times New Roman" w:hAnsi="Times New Roman" w:cs="Times New Roman"/>
          <w:b/>
          <w:sz w:val="24"/>
          <w:szCs w:val="28"/>
        </w:rPr>
        <w:t xml:space="preserve">  </w:t>
      </w:r>
      <w:r w:rsidRPr="007A3A8F">
        <w:rPr>
          <w:rFonts w:ascii="Times New Roman" w:hAnsi="Times New Roman" w:cs="Times New Roman"/>
          <w:sz w:val="24"/>
          <w:szCs w:val="28"/>
        </w:rPr>
        <w:t xml:space="preserve">учащихся. </w:t>
      </w:r>
    </w:p>
    <w:p w:rsidR="00334F96" w:rsidRPr="007A3A8F" w:rsidRDefault="00334F96" w:rsidP="00CE31EE">
      <w:pPr>
        <w:pStyle w:val="a9"/>
        <w:spacing w:after="0" w:line="240" w:lineRule="auto"/>
        <w:ind w:left="0" w:firstLine="348"/>
        <w:jc w:val="both"/>
        <w:rPr>
          <w:rFonts w:ascii="Times New Roman" w:hAnsi="Times New Roman" w:cs="Times New Roman"/>
          <w:i/>
          <w:sz w:val="24"/>
          <w:szCs w:val="28"/>
        </w:rPr>
      </w:pPr>
      <w:r w:rsidRPr="007A3A8F">
        <w:rPr>
          <w:rFonts w:ascii="Times New Roman" w:hAnsi="Times New Roman" w:cs="Times New Roman"/>
          <w:sz w:val="24"/>
          <w:szCs w:val="28"/>
        </w:rPr>
        <w:t>По ступеням образования картина такова:</w:t>
      </w:r>
    </w:p>
    <w:p w:rsidR="00334F96" w:rsidRPr="007A3A8F" w:rsidRDefault="00334F96" w:rsidP="00D11214">
      <w:pPr>
        <w:numPr>
          <w:ilvl w:val="0"/>
          <w:numId w:val="6"/>
        </w:numPr>
        <w:spacing w:after="0" w:line="240" w:lineRule="auto"/>
        <w:ind w:left="0" w:firstLine="709"/>
        <w:jc w:val="both"/>
        <w:rPr>
          <w:rFonts w:ascii="Times New Roman" w:hAnsi="Times New Roman" w:cs="Times New Roman"/>
          <w:i/>
          <w:sz w:val="24"/>
          <w:szCs w:val="28"/>
        </w:rPr>
      </w:pPr>
      <w:r w:rsidRPr="007A3A8F">
        <w:rPr>
          <w:rFonts w:ascii="Times New Roman" w:hAnsi="Times New Roman" w:cs="Times New Roman"/>
          <w:sz w:val="24"/>
          <w:szCs w:val="28"/>
        </w:rPr>
        <w:t xml:space="preserve">начальная школа (1-4): </w:t>
      </w:r>
      <w:r w:rsidR="00523E6F" w:rsidRPr="007A3A8F">
        <w:rPr>
          <w:rFonts w:ascii="Times New Roman" w:hAnsi="Times New Roman" w:cs="Times New Roman"/>
          <w:sz w:val="24"/>
          <w:szCs w:val="28"/>
        </w:rPr>
        <w:t>8</w:t>
      </w:r>
      <w:r w:rsidRPr="007A3A8F">
        <w:rPr>
          <w:rFonts w:ascii="Times New Roman" w:hAnsi="Times New Roman" w:cs="Times New Roman"/>
          <w:sz w:val="24"/>
          <w:szCs w:val="28"/>
        </w:rPr>
        <w:t xml:space="preserve"> классов – 1</w:t>
      </w:r>
      <w:r w:rsidR="00523E6F" w:rsidRPr="007A3A8F">
        <w:rPr>
          <w:rFonts w:ascii="Times New Roman" w:hAnsi="Times New Roman" w:cs="Times New Roman"/>
          <w:sz w:val="24"/>
          <w:szCs w:val="28"/>
        </w:rPr>
        <w:t>8</w:t>
      </w:r>
      <w:r w:rsidRPr="007A3A8F">
        <w:rPr>
          <w:rFonts w:ascii="Times New Roman" w:hAnsi="Times New Roman" w:cs="Times New Roman"/>
          <w:sz w:val="24"/>
          <w:szCs w:val="28"/>
        </w:rPr>
        <w:t xml:space="preserve">7 человек. </w:t>
      </w:r>
    </w:p>
    <w:p w:rsidR="00E04658" w:rsidRPr="00E04658" w:rsidRDefault="00334F96" w:rsidP="00E04658">
      <w:pPr>
        <w:numPr>
          <w:ilvl w:val="0"/>
          <w:numId w:val="6"/>
        </w:numPr>
        <w:spacing w:after="0" w:line="240" w:lineRule="auto"/>
        <w:ind w:left="0" w:firstLine="709"/>
        <w:jc w:val="both"/>
        <w:rPr>
          <w:rFonts w:ascii="Times New Roman" w:eastAsiaTheme="majorEastAsia" w:hAnsi="Times New Roman" w:cs="Times New Roman"/>
          <w:b/>
          <w:i/>
          <w:iCs/>
          <w:sz w:val="24"/>
          <w:szCs w:val="28"/>
        </w:rPr>
      </w:pPr>
      <w:r w:rsidRPr="007A3A8F">
        <w:rPr>
          <w:rFonts w:ascii="Times New Roman" w:hAnsi="Times New Roman" w:cs="Times New Roman"/>
          <w:sz w:val="24"/>
          <w:szCs w:val="28"/>
        </w:rPr>
        <w:t xml:space="preserve">основная школа (5-9): </w:t>
      </w:r>
      <w:r w:rsidR="00523E6F" w:rsidRPr="007A3A8F">
        <w:rPr>
          <w:rFonts w:ascii="Times New Roman" w:hAnsi="Times New Roman" w:cs="Times New Roman"/>
          <w:sz w:val="24"/>
          <w:szCs w:val="28"/>
        </w:rPr>
        <w:t>16</w:t>
      </w:r>
      <w:r w:rsidRPr="007A3A8F">
        <w:rPr>
          <w:rFonts w:ascii="Times New Roman" w:hAnsi="Times New Roman" w:cs="Times New Roman"/>
          <w:sz w:val="24"/>
          <w:szCs w:val="28"/>
        </w:rPr>
        <w:t xml:space="preserve"> классов –</w:t>
      </w:r>
      <w:r w:rsidR="00523E6F" w:rsidRPr="007A3A8F">
        <w:rPr>
          <w:rFonts w:ascii="Times New Roman" w:hAnsi="Times New Roman" w:cs="Times New Roman"/>
          <w:sz w:val="24"/>
          <w:szCs w:val="28"/>
        </w:rPr>
        <w:t>327</w:t>
      </w:r>
      <w:r w:rsidRPr="007A3A8F">
        <w:rPr>
          <w:rFonts w:ascii="Times New Roman" w:hAnsi="Times New Roman" w:cs="Times New Roman"/>
          <w:sz w:val="24"/>
          <w:szCs w:val="28"/>
        </w:rPr>
        <w:t xml:space="preserve"> человек. </w:t>
      </w:r>
    </w:p>
    <w:p w:rsidR="00E04658" w:rsidRPr="00E04658" w:rsidRDefault="00E04658" w:rsidP="00E04658">
      <w:pPr>
        <w:spacing w:after="0" w:line="240" w:lineRule="auto"/>
        <w:ind w:left="709"/>
        <w:jc w:val="both"/>
        <w:rPr>
          <w:rFonts w:ascii="Times New Roman" w:eastAsiaTheme="majorEastAsia" w:hAnsi="Times New Roman" w:cs="Times New Roman"/>
          <w:b/>
          <w:i/>
          <w:iCs/>
          <w:sz w:val="24"/>
          <w:szCs w:val="28"/>
        </w:rPr>
      </w:pPr>
    </w:p>
    <w:p w:rsidR="00334F96" w:rsidRPr="00E04658" w:rsidRDefault="00334F96" w:rsidP="00E04658">
      <w:pPr>
        <w:spacing w:after="0" w:line="240" w:lineRule="auto"/>
        <w:ind w:left="709"/>
        <w:jc w:val="both"/>
        <w:rPr>
          <w:rFonts w:ascii="Times New Roman" w:eastAsiaTheme="majorEastAsia" w:hAnsi="Times New Roman" w:cs="Times New Roman"/>
          <w:i/>
          <w:iCs/>
          <w:sz w:val="24"/>
          <w:szCs w:val="28"/>
        </w:rPr>
      </w:pPr>
      <w:r w:rsidRPr="00E04658">
        <w:rPr>
          <w:rFonts w:ascii="Times New Roman" w:eastAsiaTheme="majorEastAsia" w:hAnsi="Times New Roman" w:cs="Times New Roman"/>
          <w:sz w:val="24"/>
          <w:szCs w:val="28"/>
        </w:rPr>
        <w:t xml:space="preserve">В основу учебного плана </w:t>
      </w:r>
      <w:r w:rsidR="003A0409" w:rsidRPr="00E04658">
        <w:rPr>
          <w:rFonts w:ascii="Times New Roman" w:eastAsiaTheme="majorEastAsia" w:hAnsi="Times New Roman" w:cs="Times New Roman"/>
          <w:sz w:val="24"/>
          <w:szCs w:val="28"/>
        </w:rPr>
        <w:t>школы</w:t>
      </w:r>
      <w:r w:rsidRPr="00E04658">
        <w:rPr>
          <w:rFonts w:ascii="Times New Roman" w:eastAsiaTheme="majorEastAsia" w:hAnsi="Times New Roman" w:cs="Times New Roman"/>
          <w:sz w:val="24"/>
          <w:szCs w:val="28"/>
        </w:rPr>
        <w:t xml:space="preserve"> положены:</w:t>
      </w:r>
      <w:bookmarkStart w:id="6" w:name="_GoBack"/>
      <w:bookmarkEnd w:id="6"/>
    </w:p>
    <w:p w:rsidR="00334F96" w:rsidRPr="007A3A8F" w:rsidRDefault="00334F96" w:rsidP="00D11214">
      <w:pPr>
        <w:keepNext/>
        <w:numPr>
          <w:ilvl w:val="0"/>
          <w:numId w:val="5"/>
        </w:numPr>
        <w:spacing w:after="0" w:line="240" w:lineRule="auto"/>
        <w:ind w:left="0" w:firstLine="284"/>
        <w:jc w:val="both"/>
        <w:outlineLvl w:val="4"/>
        <w:rPr>
          <w:rFonts w:ascii="Times New Roman" w:eastAsiaTheme="majorEastAsia" w:hAnsi="Times New Roman" w:cs="Times New Roman"/>
          <w:i/>
          <w:iCs/>
          <w:sz w:val="24"/>
          <w:szCs w:val="28"/>
        </w:rPr>
      </w:pPr>
      <w:r w:rsidRPr="007A3A8F">
        <w:rPr>
          <w:rFonts w:ascii="Times New Roman" w:eastAsiaTheme="majorEastAsia" w:hAnsi="Times New Roman" w:cs="Times New Roman"/>
          <w:sz w:val="24"/>
          <w:szCs w:val="28"/>
        </w:rPr>
        <w:t xml:space="preserve">Федеральный государственный образовательный стандарт начального общего образования, утвержденный приказом МО и науки РФ от 6.10.2009 №373, зарегистрированный  и утвержденный в Минюст России от 22 декабря </w:t>
      </w:r>
      <w:smartTag w:uri="urn:schemas-microsoft-com:office:smarttags" w:element="metricconverter">
        <w:smartTagPr>
          <w:attr w:name="ProductID" w:val="2009 г"/>
        </w:smartTagPr>
        <w:r w:rsidRPr="007A3A8F">
          <w:rPr>
            <w:rFonts w:ascii="Times New Roman" w:eastAsiaTheme="majorEastAsia" w:hAnsi="Times New Roman" w:cs="Times New Roman"/>
            <w:sz w:val="24"/>
            <w:szCs w:val="28"/>
          </w:rPr>
          <w:t>2009 г</w:t>
        </w:r>
      </w:smartTag>
      <w:r w:rsidRPr="007A3A8F">
        <w:rPr>
          <w:rFonts w:ascii="Times New Roman" w:eastAsiaTheme="majorEastAsia" w:hAnsi="Times New Roman" w:cs="Times New Roman"/>
          <w:sz w:val="24"/>
          <w:szCs w:val="28"/>
        </w:rPr>
        <w:t>. №17785 (для 1 и 2 классов);</w:t>
      </w:r>
    </w:p>
    <w:p w:rsidR="00334F96" w:rsidRPr="007A3A8F" w:rsidRDefault="00334F96" w:rsidP="00D11214">
      <w:pPr>
        <w:numPr>
          <w:ilvl w:val="0"/>
          <w:numId w:val="5"/>
        </w:numPr>
        <w:spacing w:after="0" w:line="240" w:lineRule="auto"/>
        <w:ind w:left="0" w:right="-2" w:firstLine="284"/>
        <w:jc w:val="both"/>
        <w:rPr>
          <w:rFonts w:ascii="Times New Roman" w:hAnsi="Times New Roman" w:cs="Times New Roman"/>
          <w:bCs/>
          <w:i/>
          <w:iCs/>
          <w:sz w:val="24"/>
          <w:szCs w:val="28"/>
          <w:u w:val="single"/>
        </w:rPr>
      </w:pPr>
      <w:r w:rsidRPr="007A3A8F">
        <w:rPr>
          <w:rFonts w:ascii="Times New Roman" w:hAnsi="Times New Roman" w:cs="Times New Roman"/>
          <w:sz w:val="24"/>
          <w:szCs w:val="28"/>
        </w:rPr>
        <w:t>Федеральный компонент государственных образовательных стандартов  начального общего, основного общего и среднего (полного) общего образования (от 05.03.</w:t>
      </w:r>
      <w:r w:rsidR="004D2245" w:rsidRPr="007A3A8F">
        <w:rPr>
          <w:rFonts w:ascii="Times New Roman" w:hAnsi="Times New Roman" w:cs="Times New Roman"/>
          <w:sz w:val="24"/>
          <w:szCs w:val="28"/>
        </w:rPr>
        <w:t>04г. № 1089 (для 3 -11 классов).</w:t>
      </w:r>
    </w:p>
    <w:p w:rsidR="00334F96" w:rsidRPr="007A3A8F" w:rsidRDefault="00334F96" w:rsidP="00B265B3">
      <w:pPr>
        <w:spacing w:after="0" w:line="240" w:lineRule="auto"/>
        <w:ind w:firstLine="709"/>
        <w:jc w:val="both"/>
        <w:rPr>
          <w:rFonts w:ascii="Times New Roman" w:hAnsi="Times New Roman" w:cs="Times New Roman"/>
          <w:iCs/>
          <w:sz w:val="24"/>
          <w:szCs w:val="28"/>
        </w:rPr>
      </w:pPr>
      <w:r w:rsidRPr="007A3A8F">
        <w:rPr>
          <w:rFonts w:ascii="Times New Roman" w:hAnsi="Times New Roman" w:cs="Times New Roman"/>
          <w:sz w:val="24"/>
          <w:szCs w:val="28"/>
        </w:rPr>
        <w:lastRenderedPageBreak/>
        <w:t>Учебный план состоит из двух частей: инвариантной и вариативной.</w:t>
      </w:r>
    </w:p>
    <w:p w:rsidR="00334F96" w:rsidRPr="007A3A8F" w:rsidRDefault="00334F96" w:rsidP="00B265B3">
      <w:pPr>
        <w:spacing w:after="0" w:line="240" w:lineRule="auto"/>
        <w:ind w:firstLine="709"/>
        <w:jc w:val="both"/>
        <w:rPr>
          <w:rFonts w:ascii="Times New Roman" w:hAnsi="Times New Roman" w:cs="Times New Roman"/>
          <w:iCs/>
          <w:sz w:val="24"/>
          <w:szCs w:val="28"/>
        </w:rPr>
      </w:pPr>
      <w:r w:rsidRPr="007A3A8F">
        <w:rPr>
          <w:rFonts w:ascii="Times New Roman" w:hAnsi="Times New Roman" w:cs="Times New Roman"/>
          <w:sz w:val="24"/>
          <w:szCs w:val="28"/>
        </w:rPr>
        <w:t>В инвариантной части учебного плана полностью реализуется федеральный компонент государственного образовательного стандарта, который обеспечивает единство образовательного пространства Российской Федерации и гарантирует овладение выпускниками общеобразовательного учреждения необходимым минимумом знаний, умений и навыков, обеспечивающим возможности продолжения образования (базовые общеобразовательные предметы).</w:t>
      </w:r>
    </w:p>
    <w:p w:rsidR="00334F96" w:rsidRPr="007A3A8F" w:rsidRDefault="00334F96" w:rsidP="00B265B3">
      <w:pPr>
        <w:spacing w:after="0" w:line="240" w:lineRule="auto"/>
        <w:ind w:firstLine="709"/>
        <w:jc w:val="both"/>
        <w:rPr>
          <w:rFonts w:ascii="Times New Roman" w:hAnsi="Times New Roman" w:cs="Times New Roman"/>
          <w:iCs/>
          <w:sz w:val="24"/>
          <w:szCs w:val="28"/>
        </w:rPr>
      </w:pPr>
      <w:r w:rsidRPr="007A3A8F">
        <w:rPr>
          <w:rFonts w:ascii="Times New Roman" w:hAnsi="Times New Roman" w:cs="Times New Roman"/>
          <w:sz w:val="24"/>
          <w:szCs w:val="28"/>
        </w:rPr>
        <w:t xml:space="preserve">  Вариативная часть учебного плана обеспечивает реализацию регионального и школьного компонентов. </w:t>
      </w:r>
    </w:p>
    <w:p w:rsidR="00430078" w:rsidRPr="007A3A8F" w:rsidRDefault="00430078" w:rsidP="00B265B3">
      <w:pPr>
        <w:spacing w:after="0" w:line="240" w:lineRule="auto"/>
        <w:ind w:firstLine="709"/>
        <w:jc w:val="both"/>
        <w:rPr>
          <w:rFonts w:ascii="Times New Roman" w:hAnsi="Times New Roman" w:cs="Times New Roman"/>
          <w:sz w:val="24"/>
          <w:szCs w:val="28"/>
        </w:rPr>
      </w:pPr>
      <w:r w:rsidRPr="007A3A8F">
        <w:rPr>
          <w:rFonts w:ascii="Times New Roman" w:hAnsi="Times New Roman" w:cs="Times New Roman"/>
          <w:sz w:val="24"/>
          <w:szCs w:val="28"/>
        </w:rPr>
        <w:t>За счет часов школьного компонента реализуются новые формы и приемы организации образовательного процесса, обеспечивающие личностную ориентацию, включая организацию групповой,  поисковой, исследовательской работы, проектной  и активно-двигательной деятельности учащихся. Часы школьного и регионального компонентов были распределены</w:t>
      </w:r>
      <w:r w:rsidRPr="007A3A8F">
        <w:rPr>
          <w:rFonts w:ascii="Times New Roman" w:hAnsi="Times New Roman" w:cs="Times New Roman"/>
          <w:iCs/>
          <w:sz w:val="24"/>
          <w:szCs w:val="28"/>
          <w:lang w:bidi="en-US"/>
        </w:rPr>
        <w:t xml:space="preserve"> на углубленное изучение </w:t>
      </w:r>
      <w:r w:rsidR="00523E6F" w:rsidRPr="007A3A8F">
        <w:rPr>
          <w:rFonts w:ascii="Times New Roman" w:hAnsi="Times New Roman" w:cs="Times New Roman"/>
          <w:iCs/>
          <w:sz w:val="24"/>
          <w:szCs w:val="28"/>
          <w:lang w:bidi="en-US"/>
        </w:rPr>
        <w:t>русского</w:t>
      </w:r>
      <w:r w:rsidRPr="007A3A8F">
        <w:rPr>
          <w:rFonts w:ascii="Times New Roman" w:hAnsi="Times New Roman" w:cs="Times New Roman"/>
          <w:iCs/>
          <w:sz w:val="24"/>
          <w:szCs w:val="28"/>
          <w:lang w:bidi="en-US"/>
        </w:rPr>
        <w:t xml:space="preserve"> языка, введение различных факультативных и элективных курсов, </w:t>
      </w:r>
      <w:proofErr w:type="spellStart"/>
      <w:r w:rsidRPr="007A3A8F">
        <w:rPr>
          <w:rFonts w:ascii="Times New Roman" w:hAnsi="Times New Roman" w:cs="Times New Roman"/>
          <w:iCs/>
          <w:sz w:val="24"/>
          <w:szCs w:val="28"/>
          <w:lang w:bidi="en-US"/>
        </w:rPr>
        <w:t>предпрофильную</w:t>
      </w:r>
      <w:proofErr w:type="spellEnd"/>
      <w:r w:rsidRPr="007A3A8F">
        <w:rPr>
          <w:rFonts w:ascii="Times New Roman" w:hAnsi="Times New Roman" w:cs="Times New Roman"/>
          <w:iCs/>
          <w:sz w:val="24"/>
          <w:szCs w:val="28"/>
          <w:lang w:bidi="en-US"/>
        </w:rPr>
        <w:t xml:space="preserve"> подготовку учащихся, а также на введение новых учебных курсов:  </w:t>
      </w:r>
    </w:p>
    <w:p w:rsidR="00430078" w:rsidRPr="007A3A8F" w:rsidRDefault="00430078" w:rsidP="00B265B3">
      <w:pPr>
        <w:spacing w:after="0" w:line="240" w:lineRule="auto"/>
        <w:ind w:firstLine="709"/>
        <w:jc w:val="both"/>
        <w:rPr>
          <w:rFonts w:ascii="Times New Roman" w:hAnsi="Times New Roman" w:cs="Times New Roman"/>
          <w:sz w:val="24"/>
          <w:szCs w:val="28"/>
        </w:rPr>
      </w:pPr>
      <w:r w:rsidRPr="007A3A8F">
        <w:rPr>
          <w:rFonts w:ascii="Times New Roman" w:hAnsi="Times New Roman" w:cs="Times New Roman"/>
          <w:sz w:val="24"/>
          <w:szCs w:val="28"/>
        </w:rPr>
        <w:t>Формы организации учебного процесса следующие: уроки,</w:t>
      </w:r>
      <w:r w:rsidR="00A13B42" w:rsidRPr="007A3A8F">
        <w:rPr>
          <w:rFonts w:ascii="Times New Roman" w:hAnsi="Times New Roman" w:cs="Times New Roman"/>
          <w:sz w:val="24"/>
          <w:szCs w:val="28"/>
        </w:rPr>
        <w:t xml:space="preserve"> </w:t>
      </w:r>
      <w:r w:rsidRPr="007A3A8F">
        <w:rPr>
          <w:rFonts w:ascii="Times New Roman" w:hAnsi="Times New Roman" w:cs="Times New Roman"/>
          <w:sz w:val="24"/>
          <w:szCs w:val="28"/>
        </w:rPr>
        <w:t>лекции, семинары, практические и лабораторные занятия; консультации,  дополнительные занятия; факультативы;</w:t>
      </w:r>
      <w:r w:rsidR="00A13B42" w:rsidRPr="007A3A8F">
        <w:rPr>
          <w:rFonts w:ascii="Times New Roman" w:hAnsi="Times New Roman" w:cs="Times New Roman"/>
          <w:sz w:val="24"/>
          <w:szCs w:val="28"/>
        </w:rPr>
        <w:t xml:space="preserve"> </w:t>
      </w:r>
      <w:r w:rsidRPr="007A3A8F">
        <w:rPr>
          <w:rFonts w:ascii="Times New Roman" w:hAnsi="Times New Roman" w:cs="Times New Roman"/>
          <w:sz w:val="24"/>
          <w:szCs w:val="28"/>
        </w:rPr>
        <w:t>элективные курсы;</w:t>
      </w:r>
      <w:r w:rsidR="00A13B42" w:rsidRPr="007A3A8F">
        <w:rPr>
          <w:rFonts w:ascii="Times New Roman" w:hAnsi="Times New Roman" w:cs="Times New Roman"/>
          <w:sz w:val="24"/>
          <w:szCs w:val="28"/>
        </w:rPr>
        <w:t xml:space="preserve"> </w:t>
      </w:r>
      <w:r w:rsidRPr="007A3A8F">
        <w:rPr>
          <w:rFonts w:ascii="Times New Roman" w:hAnsi="Times New Roman" w:cs="Times New Roman"/>
          <w:sz w:val="24"/>
          <w:szCs w:val="28"/>
        </w:rPr>
        <w:t>олимпиады, конкурсы, научно-практические конференции; предметные недели; открытые уроки; группа продленного дня.</w:t>
      </w:r>
    </w:p>
    <w:p w:rsidR="00430078" w:rsidRPr="007A3A8F" w:rsidRDefault="00430078" w:rsidP="00B265B3">
      <w:pPr>
        <w:spacing w:after="0" w:line="240" w:lineRule="auto"/>
        <w:ind w:firstLine="709"/>
        <w:jc w:val="both"/>
        <w:rPr>
          <w:rFonts w:ascii="Times New Roman" w:hAnsi="Times New Roman" w:cs="Times New Roman"/>
          <w:sz w:val="24"/>
          <w:szCs w:val="28"/>
        </w:rPr>
      </w:pPr>
      <w:r w:rsidRPr="007A3A8F">
        <w:rPr>
          <w:rFonts w:ascii="Times New Roman" w:hAnsi="Times New Roman" w:cs="Times New Roman"/>
          <w:sz w:val="24"/>
          <w:szCs w:val="28"/>
        </w:rPr>
        <w:t>Учителя школы широко используют в практике своей работы следующие образовательные технологии и методы обучения: педагогика сотрудничества, игровые технологии, проблемное обучение, технология коммуникативного обучения английскому языку, технология уровневой дифференциации обучения, групповые технологии, информационно-коммуникационные технологии, личностно-ориентированное развивающее обучение.</w:t>
      </w:r>
    </w:p>
    <w:p w:rsidR="00AD5ABC" w:rsidRPr="007A3A8F" w:rsidRDefault="004D1415" w:rsidP="00CE31EE">
      <w:pPr>
        <w:pStyle w:val="2"/>
        <w:spacing w:before="0"/>
        <w:jc w:val="both"/>
        <w:rPr>
          <w:rFonts w:ascii="Times New Roman" w:hAnsi="Times New Roman" w:cs="Times New Roman"/>
          <w:color w:val="auto"/>
          <w:sz w:val="24"/>
          <w:szCs w:val="28"/>
        </w:rPr>
      </w:pPr>
      <w:bookmarkStart w:id="7" w:name="_Toc366623925"/>
      <w:bookmarkStart w:id="8" w:name="_Toc489512416"/>
      <w:r w:rsidRPr="007A3A8F">
        <w:rPr>
          <w:rFonts w:ascii="Times New Roman" w:hAnsi="Times New Roman" w:cs="Times New Roman"/>
          <w:color w:val="auto"/>
          <w:sz w:val="24"/>
          <w:szCs w:val="28"/>
        </w:rPr>
        <w:t xml:space="preserve">2.2. </w:t>
      </w:r>
      <w:r w:rsidR="00E741DF" w:rsidRPr="007A3A8F">
        <w:rPr>
          <w:rFonts w:ascii="Times New Roman" w:hAnsi="Times New Roman" w:cs="Times New Roman"/>
          <w:color w:val="auto"/>
          <w:sz w:val="24"/>
          <w:szCs w:val="28"/>
        </w:rPr>
        <w:t>О</w:t>
      </w:r>
      <w:r w:rsidR="00AD5ABC" w:rsidRPr="007A3A8F">
        <w:rPr>
          <w:rFonts w:ascii="Times New Roman" w:hAnsi="Times New Roman" w:cs="Times New Roman"/>
          <w:color w:val="auto"/>
          <w:sz w:val="24"/>
          <w:szCs w:val="28"/>
        </w:rPr>
        <w:t>сновные  направления</w:t>
      </w:r>
      <w:r w:rsidR="00E741DF" w:rsidRPr="007A3A8F">
        <w:rPr>
          <w:rFonts w:ascii="Times New Roman" w:hAnsi="Times New Roman" w:cs="Times New Roman"/>
          <w:color w:val="auto"/>
          <w:sz w:val="24"/>
          <w:szCs w:val="28"/>
        </w:rPr>
        <w:t xml:space="preserve">  воспитательной  деятельности</w:t>
      </w:r>
      <w:bookmarkEnd w:id="7"/>
      <w:bookmarkEnd w:id="8"/>
    </w:p>
    <w:p w:rsidR="009264DF" w:rsidRPr="007A3A8F" w:rsidRDefault="009264DF" w:rsidP="00B265B3">
      <w:pPr>
        <w:spacing w:after="0" w:line="240" w:lineRule="auto"/>
        <w:ind w:firstLine="709"/>
        <w:jc w:val="both"/>
        <w:rPr>
          <w:rFonts w:ascii="Times New Roman" w:hAnsi="Times New Roman" w:cs="Times New Roman"/>
          <w:sz w:val="24"/>
          <w:szCs w:val="28"/>
        </w:rPr>
      </w:pPr>
      <w:r w:rsidRPr="007A3A8F">
        <w:rPr>
          <w:rFonts w:ascii="Times New Roman" w:hAnsi="Times New Roman" w:cs="Times New Roman"/>
          <w:sz w:val="24"/>
          <w:szCs w:val="28"/>
        </w:rPr>
        <w:t>Воспитательный процесс в школе строится на основе следующих программ: целевая   программа воспитательной работы  «Истоки»;    программа «Патриотическое воспитание  школьников» на 201</w:t>
      </w:r>
      <w:r w:rsidR="00523E6F" w:rsidRPr="007A3A8F">
        <w:rPr>
          <w:rFonts w:ascii="Times New Roman" w:hAnsi="Times New Roman" w:cs="Times New Roman"/>
          <w:sz w:val="24"/>
          <w:szCs w:val="28"/>
        </w:rPr>
        <w:t>2</w:t>
      </w:r>
      <w:r w:rsidRPr="007A3A8F">
        <w:rPr>
          <w:rFonts w:ascii="Times New Roman" w:hAnsi="Times New Roman" w:cs="Times New Roman"/>
          <w:sz w:val="24"/>
          <w:szCs w:val="28"/>
        </w:rPr>
        <w:t>-201</w:t>
      </w:r>
      <w:r w:rsidR="00523E6F" w:rsidRPr="007A3A8F">
        <w:rPr>
          <w:rFonts w:ascii="Times New Roman" w:hAnsi="Times New Roman" w:cs="Times New Roman"/>
          <w:sz w:val="24"/>
          <w:szCs w:val="28"/>
        </w:rPr>
        <w:t>7</w:t>
      </w:r>
      <w:r w:rsidRPr="007A3A8F">
        <w:rPr>
          <w:rFonts w:ascii="Times New Roman" w:hAnsi="Times New Roman" w:cs="Times New Roman"/>
          <w:sz w:val="24"/>
          <w:szCs w:val="28"/>
        </w:rPr>
        <w:t xml:space="preserve"> годы; программа «Школа спорта и здоровья» программа «Одаренные дети»; программа   </w:t>
      </w:r>
    </w:p>
    <w:p w:rsidR="009264DF" w:rsidRPr="007A3A8F" w:rsidRDefault="009264DF" w:rsidP="00B265B3">
      <w:pPr>
        <w:shd w:val="clear" w:color="auto" w:fill="FFFFFF"/>
        <w:spacing w:after="0" w:line="240" w:lineRule="auto"/>
        <w:ind w:firstLine="709"/>
        <w:jc w:val="both"/>
        <w:rPr>
          <w:rFonts w:ascii="Times New Roman" w:hAnsi="Times New Roman" w:cs="Times New Roman"/>
          <w:sz w:val="24"/>
          <w:szCs w:val="28"/>
        </w:rPr>
      </w:pPr>
      <w:r w:rsidRPr="007A3A8F">
        <w:rPr>
          <w:rFonts w:ascii="Times New Roman" w:hAnsi="Times New Roman" w:cs="Times New Roman"/>
          <w:sz w:val="24"/>
          <w:szCs w:val="28"/>
        </w:rPr>
        <w:t>В основе функционирования воспитательной системы лежит строгое соблюдение Устава школы всеми участниками образовательного процесса.  На основе Устава разработаны Правила внутреннего распорядка для учащихся, соблюдение которых контролируется администрацией школы, классными руководителями, социальной службой школы, советом по профилактике правонарушений и безнадзорности среди обучающихся.</w:t>
      </w:r>
    </w:p>
    <w:p w:rsidR="009264DF" w:rsidRDefault="009264DF" w:rsidP="00B265B3">
      <w:pPr>
        <w:shd w:val="clear" w:color="auto" w:fill="FFFFFF"/>
        <w:spacing w:after="0" w:line="240" w:lineRule="auto"/>
        <w:ind w:firstLine="709"/>
        <w:jc w:val="both"/>
        <w:rPr>
          <w:rFonts w:ascii="Times New Roman" w:hAnsi="Times New Roman" w:cs="Times New Roman"/>
          <w:sz w:val="24"/>
          <w:szCs w:val="28"/>
        </w:rPr>
      </w:pPr>
      <w:r w:rsidRPr="007A3A8F">
        <w:rPr>
          <w:rFonts w:ascii="Times New Roman" w:hAnsi="Times New Roman" w:cs="Times New Roman"/>
          <w:sz w:val="24"/>
          <w:szCs w:val="28"/>
        </w:rPr>
        <w:t xml:space="preserve">В школе воспитательную деятельность осуществляют </w:t>
      </w:r>
      <w:r w:rsidR="00523E6F" w:rsidRPr="007A3A8F">
        <w:rPr>
          <w:rFonts w:ascii="Times New Roman" w:hAnsi="Times New Roman" w:cs="Times New Roman"/>
          <w:sz w:val="24"/>
          <w:szCs w:val="28"/>
        </w:rPr>
        <w:t>45</w:t>
      </w:r>
      <w:r w:rsidRPr="007A3A8F">
        <w:rPr>
          <w:rFonts w:ascii="Times New Roman" w:hAnsi="Times New Roman" w:cs="Times New Roman"/>
          <w:sz w:val="24"/>
          <w:szCs w:val="28"/>
        </w:rPr>
        <w:t xml:space="preserve"> учителей – предметников, в том числе </w:t>
      </w:r>
      <w:r w:rsidR="00523E6F" w:rsidRPr="007A3A8F">
        <w:rPr>
          <w:rFonts w:ascii="Times New Roman" w:hAnsi="Times New Roman" w:cs="Times New Roman"/>
          <w:sz w:val="24"/>
          <w:szCs w:val="28"/>
        </w:rPr>
        <w:t>2</w:t>
      </w:r>
      <w:r w:rsidRPr="007A3A8F">
        <w:rPr>
          <w:rFonts w:ascii="Times New Roman" w:hAnsi="Times New Roman" w:cs="Times New Roman"/>
          <w:sz w:val="24"/>
          <w:szCs w:val="28"/>
        </w:rPr>
        <w:t xml:space="preserve">8 классных руководителей,  социальный педагог,  </w:t>
      </w:r>
      <w:r w:rsidR="00523E6F" w:rsidRPr="007A3A8F">
        <w:rPr>
          <w:rFonts w:ascii="Times New Roman" w:hAnsi="Times New Roman" w:cs="Times New Roman"/>
          <w:sz w:val="24"/>
          <w:szCs w:val="28"/>
        </w:rPr>
        <w:t>8</w:t>
      </w:r>
      <w:r w:rsidRPr="007A3A8F">
        <w:rPr>
          <w:rFonts w:ascii="Times New Roman" w:hAnsi="Times New Roman" w:cs="Times New Roman"/>
          <w:sz w:val="24"/>
          <w:szCs w:val="28"/>
        </w:rPr>
        <w:t xml:space="preserve"> руководител</w:t>
      </w:r>
      <w:r w:rsidR="00523E6F" w:rsidRPr="007A3A8F">
        <w:rPr>
          <w:rFonts w:ascii="Times New Roman" w:hAnsi="Times New Roman" w:cs="Times New Roman"/>
          <w:sz w:val="24"/>
          <w:szCs w:val="28"/>
        </w:rPr>
        <w:t>ей</w:t>
      </w:r>
      <w:r w:rsidRPr="007A3A8F">
        <w:rPr>
          <w:rFonts w:ascii="Times New Roman" w:hAnsi="Times New Roman" w:cs="Times New Roman"/>
          <w:sz w:val="24"/>
          <w:szCs w:val="28"/>
        </w:rPr>
        <w:t xml:space="preserve"> кружков и секций    системы дополнительного образования </w:t>
      </w:r>
      <w:r w:rsidR="00523E6F" w:rsidRPr="007A3A8F">
        <w:rPr>
          <w:rFonts w:ascii="Times New Roman" w:hAnsi="Times New Roman" w:cs="Times New Roman"/>
          <w:sz w:val="24"/>
          <w:szCs w:val="28"/>
        </w:rPr>
        <w:t>района</w:t>
      </w:r>
      <w:r w:rsidRPr="007A3A8F">
        <w:rPr>
          <w:rFonts w:ascii="Times New Roman" w:hAnsi="Times New Roman" w:cs="Times New Roman"/>
          <w:sz w:val="24"/>
          <w:szCs w:val="28"/>
        </w:rPr>
        <w:t xml:space="preserve">, работающих на базе школы.  </w:t>
      </w:r>
    </w:p>
    <w:p w:rsidR="007A3A8F" w:rsidRPr="007A3A8F" w:rsidRDefault="007A3A8F" w:rsidP="00B265B3">
      <w:pPr>
        <w:shd w:val="clear" w:color="auto" w:fill="FFFFFF"/>
        <w:spacing w:after="0" w:line="240" w:lineRule="auto"/>
        <w:ind w:firstLine="709"/>
        <w:jc w:val="both"/>
        <w:rPr>
          <w:rFonts w:ascii="Times New Roman" w:hAnsi="Times New Roman" w:cs="Times New Roman"/>
          <w:sz w:val="24"/>
          <w:szCs w:val="28"/>
        </w:rPr>
      </w:pPr>
    </w:p>
    <w:p w:rsidR="001674D6" w:rsidRPr="007A3A8F" w:rsidRDefault="001674D6" w:rsidP="00E02A15">
      <w:pPr>
        <w:spacing w:after="0"/>
        <w:jc w:val="center"/>
        <w:rPr>
          <w:rFonts w:ascii="Times New Roman" w:eastAsiaTheme="minorHAnsi" w:hAnsi="Times New Roman" w:cs="Times New Roman"/>
          <w:b/>
          <w:sz w:val="24"/>
          <w:szCs w:val="28"/>
          <w:lang w:eastAsia="en-US"/>
        </w:rPr>
      </w:pPr>
      <w:r w:rsidRPr="007A3A8F">
        <w:rPr>
          <w:rFonts w:ascii="Times New Roman" w:eastAsiaTheme="minorHAnsi" w:hAnsi="Times New Roman" w:cs="Times New Roman"/>
          <w:b/>
          <w:sz w:val="24"/>
          <w:szCs w:val="28"/>
          <w:lang w:eastAsia="en-US"/>
        </w:rPr>
        <w:t>Информация о деятельности классных руководителей</w:t>
      </w:r>
    </w:p>
    <w:p w:rsidR="001674D6" w:rsidRPr="007A3A8F" w:rsidRDefault="001674D6" w:rsidP="00E02A15">
      <w:pPr>
        <w:spacing w:after="0"/>
        <w:jc w:val="center"/>
        <w:rPr>
          <w:rFonts w:ascii="Times New Roman" w:eastAsiaTheme="minorHAnsi" w:hAnsi="Times New Roman" w:cs="Times New Roman"/>
          <w:b/>
          <w:sz w:val="24"/>
          <w:szCs w:val="28"/>
          <w:lang w:eastAsia="en-US"/>
        </w:rPr>
      </w:pPr>
      <w:r w:rsidRPr="007A3A8F">
        <w:rPr>
          <w:rFonts w:ascii="Times New Roman" w:eastAsiaTheme="minorHAnsi" w:hAnsi="Times New Roman" w:cs="Times New Roman"/>
          <w:b/>
          <w:sz w:val="24"/>
          <w:szCs w:val="28"/>
          <w:lang w:eastAsia="en-US"/>
        </w:rPr>
        <w:t>в образовательной организации</w:t>
      </w:r>
    </w:p>
    <w:p w:rsidR="001674D6" w:rsidRPr="007A3A8F" w:rsidRDefault="001674D6" w:rsidP="00E02A15">
      <w:pPr>
        <w:spacing w:after="0"/>
        <w:jc w:val="center"/>
        <w:rPr>
          <w:rFonts w:ascii="Times New Roman" w:eastAsiaTheme="minorHAnsi" w:hAnsi="Times New Roman" w:cs="Times New Roman"/>
          <w:b/>
          <w:sz w:val="24"/>
          <w:szCs w:val="28"/>
          <w:lang w:eastAsia="en-US"/>
        </w:rPr>
      </w:pPr>
      <w:r w:rsidRPr="007A3A8F">
        <w:rPr>
          <w:rFonts w:ascii="Times New Roman" w:eastAsiaTheme="minorHAnsi" w:hAnsi="Times New Roman" w:cs="Times New Roman"/>
          <w:b/>
          <w:sz w:val="24"/>
          <w:szCs w:val="28"/>
          <w:lang w:eastAsia="en-US"/>
        </w:rPr>
        <w:t>за 2016-2017 учебный год</w:t>
      </w:r>
    </w:p>
    <w:p w:rsidR="001674D6" w:rsidRPr="007A3A8F" w:rsidRDefault="001674D6" w:rsidP="001674D6">
      <w:pPr>
        <w:spacing w:after="0"/>
        <w:jc w:val="center"/>
        <w:rPr>
          <w:rFonts w:ascii="Times New Roman" w:eastAsiaTheme="minorHAnsi" w:hAnsi="Times New Roman" w:cs="Times New Roman"/>
          <w:b/>
          <w:sz w:val="24"/>
          <w:szCs w:val="28"/>
          <w:lang w:eastAsia="en-US"/>
        </w:rPr>
      </w:pPr>
    </w:p>
    <w:p w:rsidR="001674D6" w:rsidRPr="007A3A8F" w:rsidRDefault="001674D6" w:rsidP="001674D6">
      <w:pPr>
        <w:spacing w:after="0"/>
        <w:jc w:val="both"/>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 xml:space="preserve">Образовательная организация : МКОУ СОШ имени </w:t>
      </w:r>
      <w:proofErr w:type="spellStart"/>
      <w:r w:rsidRPr="007A3A8F">
        <w:rPr>
          <w:rFonts w:ascii="Times New Roman" w:eastAsiaTheme="minorHAnsi" w:hAnsi="Times New Roman" w:cs="Times New Roman"/>
          <w:sz w:val="24"/>
          <w:szCs w:val="28"/>
          <w:lang w:eastAsia="en-US"/>
        </w:rPr>
        <w:t>А.А.Фадеева</w:t>
      </w:r>
      <w:proofErr w:type="spellEnd"/>
      <w:r w:rsidRPr="007A3A8F">
        <w:rPr>
          <w:rFonts w:ascii="Times New Roman" w:eastAsiaTheme="minorHAnsi" w:hAnsi="Times New Roman" w:cs="Times New Roman"/>
          <w:sz w:val="24"/>
          <w:szCs w:val="28"/>
          <w:lang w:eastAsia="en-US"/>
        </w:rPr>
        <w:t xml:space="preserve"> </w:t>
      </w:r>
      <w:proofErr w:type="spellStart"/>
      <w:r w:rsidRPr="007A3A8F">
        <w:rPr>
          <w:rFonts w:ascii="Times New Roman" w:eastAsiaTheme="minorHAnsi" w:hAnsi="Times New Roman" w:cs="Times New Roman"/>
          <w:sz w:val="24"/>
          <w:szCs w:val="28"/>
          <w:lang w:eastAsia="en-US"/>
        </w:rPr>
        <w:t>с.Чугуевка</w:t>
      </w:r>
      <w:proofErr w:type="spellEnd"/>
      <w:r w:rsidRPr="007A3A8F">
        <w:rPr>
          <w:rFonts w:ascii="Times New Roman" w:eastAsiaTheme="minorHAnsi" w:hAnsi="Times New Roman" w:cs="Times New Roman"/>
          <w:sz w:val="24"/>
          <w:szCs w:val="28"/>
          <w:lang w:eastAsia="en-US"/>
        </w:rPr>
        <w:t xml:space="preserve"> </w:t>
      </w:r>
      <w:proofErr w:type="spellStart"/>
      <w:r w:rsidRPr="007A3A8F">
        <w:rPr>
          <w:rFonts w:ascii="Times New Roman" w:eastAsiaTheme="minorHAnsi" w:hAnsi="Times New Roman" w:cs="Times New Roman"/>
          <w:sz w:val="24"/>
          <w:szCs w:val="28"/>
          <w:lang w:eastAsia="en-US"/>
        </w:rPr>
        <w:t>Чугуевского</w:t>
      </w:r>
      <w:proofErr w:type="spellEnd"/>
      <w:r w:rsidRPr="007A3A8F">
        <w:rPr>
          <w:rFonts w:ascii="Times New Roman" w:eastAsiaTheme="minorHAnsi" w:hAnsi="Times New Roman" w:cs="Times New Roman"/>
          <w:sz w:val="24"/>
          <w:szCs w:val="28"/>
          <w:lang w:eastAsia="en-US"/>
        </w:rPr>
        <w:t xml:space="preserve"> района Приморского края</w:t>
      </w:r>
    </w:p>
    <w:p w:rsidR="001674D6" w:rsidRPr="007A3A8F" w:rsidRDefault="001674D6" w:rsidP="001674D6">
      <w:pPr>
        <w:spacing w:after="0"/>
        <w:jc w:val="both"/>
        <w:rPr>
          <w:rFonts w:ascii="Times New Roman" w:eastAsiaTheme="minorHAnsi" w:hAnsi="Times New Roman" w:cs="Times New Roman"/>
          <w:sz w:val="24"/>
          <w:szCs w:val="28"/>
          <w:lang w:eastAsia="en-US"/>
        </w:rPr>
      </w:pPr>
      <w:r w:rsidRPr="007A3A8F">
        <w:rPr>
          <w:rFonts w:ascii="Times New Roman" w:eastAsiaTheme="minorHAnsi" w:hAnsi="Times New Roman" w:cs="Times New Roman"/>
          <w:b/>
          <w:sz w:val="24"/>
          <w:szCs w:val="28"/>
          <w:lang w:eastAsia="en-US"/>
        </w:rPr>
        <w:t>Всего педагогов</w:t>
      </w:r>
      <w:r w:rsidRPr="007A3A8F">
        <w:rPr>
          <w:rFonts w:ascii="Times New Roman" w:eastAsiaTheme="minorHAnsi" w:hAnsi="Times New Roman" w:cs="Times New Roman"/>
          <w:sz w:val="24"/>
          <w:szCs w:val="28"/>
          <w:lang w:eastAsia="en-US"/>
        </w:rPr>
        <w:t xml:space="preserve"> _48 </w:t>
      </w:r>
    </w:p>
    <w:p w:rsidR="001674D6" w:rsidRPr="007A3A8F" w:rsidRDefault="001674D6" w:rsidP="001674D6">
      <w:pPr>
        <w:spacing w:after="0"/>
        <w:jc w:val="both"/>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Количество классов-комплектов  28 , где  28 педагогов исполняют обязанности классных руководителей, что составляет 100% от общего количества классных руководителей.</w:t>
      </w:r>
    </w:p>
    <w:p w:rsidR="001674D6" w:rsidRPr="007A3A8F" w:rsidRDefault="001674D6" w:rsidP="001674D6">
      <w:pPr>
        <w:spacing w:after="0"/>
        <w:jc w:val="both"/>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Из них имеют:</w:t>
      </w:r>
    </w:p>
    <w:p w:rsidR="001674D6" w:rsidRPr="007A3A8F" w:rsidRDefault="001674D6" w:rsidP="001674D6">
      <w:pPr>
        <w:spacing w:after="0"/>
        <w:jc w:val="both"/>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высшую квалификационную категорию  14 человек, что составляет  50  % от общего количества классных руководителей;</w:t>
      </w:r>
    </w:p>
    <w:p w:rsidR="001674D6" w:rsidRPr="007A3A8F" w:rsidRDefault="001674D6" w:rsidP="001674D6">
      <w:pPr>
        <w:spacing w:after="0"/>
        <w:jc w:val="both"/>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 xml:space="preserve">первую квалификационную категорию  9 человек, что составляет  32  % от общего количества классных руководителей; </w:t>
      </w:r>
    </w:p>
    <w:p w:rsidR="001674D6" w:rsidRPr="007A3A8F" w:rsidRDefault="001674D6" w:rsidP="001674D6">
      <w:pPr>
        <w:spacing w:after="0"/>
        <w:jc w:val="both"/>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lastRenderedPageBreak/>
        <w:t>соответствуют занимаемой должности  5 человек, что составляет  18  % от общего количества классных руководителей.</w:t>
      </w:r>
    </w:p>
    <w:p w:rsidR="001674D6" w:rsidRPr="007A3A8F" w:rsidRDefault="001674D6" w:rsidP="001674D6">
      <w:pPr>
        <w:spacing w:after="0"/>
        <w:jc w:val="both"/>
        <w:rPr>
          <w:rFonts w:ascii="Times New Roman" w:eastAsiaTheme="minorHAnsi" w:hAnsi="Times New Roman" w:cs="Times New Roman"/>
          <w:sz w:val="24"/>
          <w:szCs w:val="28"/>
          <w:lang w:eastAsia="en-US"/>
        </w:rPr>
      </w:pPr>
    </w:p>
    <w:p w:rsidR="001674D6" w:rsidRPr="007A3A8F" w:rsidRDefault="001674D6" w:rsidP="001674D6">
      <w:pPr>
        <w:spacing w:after="0"/>
        <w:jc w:val="both"/>
        <w:rPr>
          <w:rFonts w:ascii="Times New Roman" w:eastAsiaTheme="minorHAnsi" w:hAnsi="Times New Roman" w:cs="Times New Roman"/>
          <w:b/>
          <w:sz w:val="24"/>
          <w:szCs w:val="28"/>
          <w:lang w:eastAsia="en-US"/>
        </w:rPr>
      </w:pPr>
      <w:r w:rsidRPr="007A3A8F">
        <w:rPr>
          <w:rFonts w:ascii="Times New Roman" w:eastAsiaTheme="minorHAnsi" w:hAnsi="Times New Roman" w:cs="Times New Roman"/>
          <w:b/>
          <w:sz w:val="24"/>
          <w:szCs w:val="28"/>
          <w:lang w:eastAsia="en-US"/>
        </w:rPr>
        <w:t xml:space="preserve">Педагогический стаж классных руководителей </w:t>
      </w:r>
    </w:p>
    <w:p w:rsidR="001674D6" w:rsidRPr="007A3A8F" w:rsidRDefault="001674D6" w:rsidP="001674D6">
      <w:pPr>
        <w:spacing w:after="0"/>
        <w:jc w:val="both"/>
        <w:rPr>
          <w:rFonts w:ascii="Times New Roman" w:eastAsiaTheme="minorHAnsi" w:hAnsi="Times New Roman" w:cs="Times New Roman"/>
          <w:sz w:val="24"/>
          <w:lang w:eastAsia="en-US"/>
        </w:rPr>
      </w:pPr>
      <w:r w:rsidRPr="007A3A8F">
        <w:rPr>
          <w:rFonts w:ascii="Times New Roman" w:eastAsiaTheme="minorHAnsi" w:hAnsi="Times New Roman" w:cs="Times New Roman"/>
          <w:sz w:val="24"/>
          <w:lang w:eastAsia="en-US"/>
        </w:rPr>
        <w:t xml:space="preserve">(% от общего количества </w:t>
      </w:r>
      <w:r w:rsidRPr="007A3A8F">
        <w:rPr>
          <w:rFonts w:ascii="Times New Roman" w:eastAsiaTheme="minorHAnsi" w:hAnsi="Times New Roman" w:cs="Times New Roman"/>
          <w:b/>
          <w:i/>
          <w:sz w:val="24"/>
          <w:lang w:eastAsia="en-US"/>
        </w:rPr>
        <w:t>классных руководителей</w:t>
      </w:r>
      <w:r w:rsidRPr="007A3A8F">
        <w:rPr>
          <w:rFonts w:ascii="Times New Roman" w:eastAsiaTheme="minorHAnsi" w:hAnsi="Times New Roman" w:cs="Times New Roman"/>
          <w:sz w:val="24"/>
          <w:lang w:eastAsia="en-US"/>
        </w:rPr>
        <w:t>):</w:t>
      </w:r>
    </w:p>
    <w:p w:rsidR="001674D6" w:rsidRPr="007A3A8F" w:rsidRDefault="001674D6" w:rsidP="001674D6">
      <w:pPr>
        <w:spacing w:after="0"/>
        <w:jc w:val="both"/>
        <w:rPr>
          <w:rFonts w:ascii="Times New Roman" w:eastAsiaTheme="minorHAnsi" w:hAnsi="Times New Roman" w:cs="Times New Roman"/>
          <w:sz w:val="24"/>
          <w:lang w:eastAsia="en-US"/>
        </w:rPr>
      </w:pPr>
    </w:p>
    <w:tbl>
      <w:tblPr>
        <w:tblStyle w:val="3"/>
        <w:tblW w:w="9747" w:type="dxa"/>
        <w:tblLook w:val="04A0" w:firstRow="1" w:lastRow="0" w:firstColumn="1" w:lastColumn="0" w:noHBand="0" w:noVBand="1"/>
      </w:tblPr>
      <w:tblGrid>
        <w:gridCol w:w="1366"/>
        <w:gridCol w:w="1366"/>
        <w:gridCol w:w="1367"/>
        <w:gridCol w:w="1367"/>
        <w:gridCol w:w="1367"/>
        <w:gridCol w:w="1450"/>
        <w:gridCol w:w="1464"/>
      </w:tblGrid>
      <w:tr w:rsidR="001674D6" w:rsidRPr="007A3A8F" w:rsidTr="009B6D11">
        <w:tc>
          <w:tcPr>
            <w:tcW w:w="1366"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до 3-х лет кол-во человек (%)</w:t>
            </w:r>
          </w:p>
        </w:tc>
        <w:tc>
          <w:tcPr>
            <w:tcW w:w="1366"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от 3-10 лет кол-во человек (%)</w:t>
            </w:r>
          </w:p>
        </w:tc>
        <w:tc>
          <w:tcPr>
            <w:tcW w:w="1367"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от 10-15 лет кол-во человек (%)</w:t>
            </w:r>
          </w:p>
        </w:tc>
        <w:tc>
          <w:tcPr>
            <w:tcW w:w="1367"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от 15-20 лет кол-во человек (%)</w:t>
            </w:r>
          </w:p>
        </w:tc>
        <w:tc>
          <w:tcPr>
            <w:tcW w:w="1367"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от 20-25 лет кол-во человек (%)</w:t>
            </w:r>
          </w:p>
        </w:tc>
        <w:tc>
          <w:tcPr>
            <w:tcW w:w="1450"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свыше 25 лет кол-во человек (%)</w:t>
            </w:r>
          </w:p>
        </w:tc>
        <w:tc>
          <w:tcPr>
            <w:tcW w:w="1464"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свыше 35 лет кол-во человек (%)</w:t>
            </w:r>
          </w:p>
        </w:tc>
      </w:tr>
      <w:tr w:rsidR="001674D6" w:rsidRPr="007A3A8F" w:rsidTr="009B6D11">
        <w:tc>
          <w:tcPr>
            <w:tcW w:w="1366" w:type="dxa"/>
          </w:tcPr>
          <w:p w:rsidR="001674D6" w:rsidRPr="007A3A8F" w:rsidRDefault="001674D6" w:rsidP="001674D6">
            <w:pPr>
              <w:jc w:val="both"/>
              <w:rPr>
                <w:rFonts w:ascii="Times New Roman" w:hAnsi="Times New Roman" w:cs="Times New Roman"/>
                <w:sz w:val="24"/>
                <w:szCs w:val="28"/>
              </w:rPr>
            </w:pPr>
            <w:r w:rsidRPr="007A3A8F">
              <w:rPr>
                <w:rFonts w:ascii="Times New Roman" w:hAnsi="Times New Roman" w:cs="Times New Roman"/>
                <w:sz w:val="24"/>
                <w:szCs w:val="28"/>
              </w:rPr>
              <w:t>1(3,5%)</w:t>
            </w:r>
          </w:p>
        </w:tc>
        <w:tc>
          <w:tcPr>
            <w:tcW w:w="1366" w:type="dxa"/>
          </w:tcPr>
          <w:p w:rsidR="001674D6" w:rsidRPr="007A3A8F" w:rsidRDefault="001674D6" w:rsidP="001674D6">
            <w:pPr>
              <w:jc w:val="both"/>
              <w:rPr>
                <w:rFonts w:ascii="Times New Roman" w:hAnsi="Times New Roman" w:cs="Times New Roman"/>
                <w:sz w:val="24"/>
                <w:szCs w:val="28"/>
              </w:rPr>
            </w:pPr>
            <w:r w:rsidRPr="007A3A8F">
              <w:rPr>
                <w:rFonts w:ascii="Times New Roman" w:hAnsi="Times New Roman" w:cs="Times New Roman"/>
                <w:sz w:val="24"/>
                <w:szCs w:val="28"/>
              </w:rPr>
              <w:t>1(3,5%)</w:t>
            </w:r>
          </w:p>
        </w:tc>
        <w:tc>
          <w:tcPr>
            <w:tcW w:w="1367" w:type="dxa"/>
          </w:tcPr>
          <w:p w:rsidR="001674D6" w:rsidRPr="007A3A8F" w:rsidRDefault="001674D6" w:rsidP="001674D6">
            <w:pPr>
              <w:jc w:val="both"/>
              <w:rPr>
                <w:rFonts w:ascii="Times New Roman" w:hAnsi="Times New Roman" w:cs="Times New Roman"/>
                <w:sz w:val="24"/>
                <w:szCs w:val="28"/>
              </w:rPr>
            </w:pPr>
            <w:r w:rsidRPr="007A3A8F">
              <w:rPr>
                <w:rFonts w:ascii="Times New Roman" w:hAnsi="Times New Roman" w:cs="Times New Roman"/>
                <w:sz w:val="24"/>
                <w:szCs w:val="28"/>
              </w:rPr>
              <w:t>3(11%)</w:t>
            </w:r>
          </w:p>
        </w:tc>
        <w:tc>
          <w:tcPr>
            <w:tcW w:w="1367" w:type="dxa"/>
          </w:tcPr>
          <w:p w:rsidR="001674D6" w:rsidRPr="007A3A8F" w:rsidRDefault="001674D6" w:rsidP="001674D6">
            <w:pPr>
              <w:jc w:val="both"/>
              <w:rPr>
                <w:rFonts w:ascii="Times New Roman" w:hAnsi="Times New Roman" w:cs="Times New Roman"/>
                <w:sz w:val="24"/>
                <w:szCs w:val="28"/>
              </w:rPr>
            </w:pPr>
            <w:r w:rsidRPr="007A3A8F">
              <w:rPr>
                <w:rFonts w:ascii="Times New Roman" w:hAnsi="Times New Roman" w:cs="Times New Roman"/>
                <w:sz w:val="24"/>
                <w:szCs w:val="28"/>
              </w:rPr>
              <w:t>3(11%)</w:t>
            </w:r>
          </w:p>
        </w:tc>
        <w:tc>
          <w:tcPr>
            <w:tcW w:w="1367" w:type="dxa"/>
          </w:tcPr>
          <w:p w:rsidR="001674D6" w:rsidRPr="007A3A8F" w:rsidRDefault="001674D6" w:rsidP="001674D6">
            <w:pPr>
              <w:jc w:val="both"/>
              <w:rPr>
                <w:rFonts w:ascii="Times New Roman" w:hAnsi="Times New Roman" w:cs="Times New Roman"/>
                <w:sz w:val="24"/>
                <w:szCs w:val="28"/>
              </w:rPr>
            </w:pPr>
            <w:r w:rsidRPr="007A3A8F">
              <w:rPr>
                <w:rFonts w:ascii="Times New Roman" w:hAnsi="Times New Roman" w:cs="Times New Roman"/>
                <w:sz w:val="24"/>
                <w:szCs w:val="28"/>
              </w:rPr>
              <w:t>2(7%)</w:t>
            </w:r>
          </w:p>
        </w:tc>
        <w:tc>
          <w:tcPr>
            <w:tcW w:w="1450" w:type="dxa"/>
          </w:tcPr>
          <w:p w:rsidR="001674D6" w:rsidRPr="007A3A8F" w:rsidRDefault="001674D6" w:rsidP="001674D6">
            <w:pPr>
              <w:jc w:val="both"/>
              <w:rPr>
                <w:rFonts w:ascii="Times New Roman" w:hAnsi="Times New Roman" w:cs="Times New Roman"/>
                <w:sz w:val="24"/>
                <w:szCs w:val="28"/>
              </w:rPr>
            </w:pPr>
            <w:r w:rsidRPr="007A3A8F">
              <w:rPr>
                <w:rFonts w:ascii="Times New Roman" w:hAnsi="Times New Roman" w:cs="Times New Roman"/>
                <w:sz w:val="24"/>
                <w:szCs w:val="28"/>
              </w:rPr>
              <w:t>11(39%)</w:t>
            </w:r>
          </w:p>
        </w:tc>
        <w:tc>
          <w:tcPr>
            <w:tcW w:w="1464" w:type="dxa"/>
          </w:tcPr>
          <w:p w:rsidR="001674D6" w:rsidRPr="007A3A8F" w:rsidRDefault="001674D6" w:rsidP="001674D6">
            <w:pPr>
              <w:jc w:val="both"/>
              <w:rPr>
                <w:rFonts w:ascii="Times New Roman" w:hAnsi="Times New Roman" w:cs="Times New Roman"/>
                <w:sz w:val="24"/>
                <w:szCs w:val="28"/>
              </w:rPr>
            </w:pPr>
            <w:r w:rsidRPr="007A3A8F">
              <w:rPr>
                <w:rFonts w:ascii="Times New Roman" w:hAnsi="Times New Roman" w:cs="Times New Roman"/>
                <w:sz w:val="24"/>
                <w:szCs w:val="28"/>
              </w:rPr>
              <w:t>7(25%)</w:t>
            </w:r>
          </w:p>
        </w:tc>
      </w:tr>
    </w:tbl>
    <w:p w:rsidR="001674D6" w:rsidRPr="007A3A8F" w:rsidRDefault="001674D6" w:rsidP="001674D6">
      <w:pPr>
        <w:spacing w:after="0"/>
        <w:jc w:val="both"/>
        <w:rPr>
          <w:rFonts w:ascii="Times New Roman" w:eastAsiaTheme="minorHAnsi" w:hAnsi="Times New Roman" w:cs="Times New Roman"/>
          <w:sz w:val="24"/>
          <w:szCs w:val="24"/>
          <w:lang w:eastAsia="en-US"/>
        </w:rPr>
      </w:pPr>
    </w:p>
    <w:p w:rsidR="001674D6" w:rsidRPr="007A3A8F" w:rsidRDefault="001674D6" w:rsidP="00D11214">
      <w:pPr>
        <w:numPr>
          <w:ilvl w:val="0"/>
          <w:numId w:val="7"/>
        </w:numPr>
        <w:spacing w:after="0"/>
        <w:ind w:left="284" w:hanging="426"/>
        <w:contextualSpacing/>
        <w:jc w:val="both"/>
        <w:rPr>
          <w:rFonts w:ascii="Times New Roman" w:hAnsi="Times New Roman" w:cs="Times New Roman"/>
          <w:sz w:val="24"/>
          <w:szCs w:val="28"/>
        </w:rPr>
      </w:pPr>
      <w:r w:rsidRPr="007A3A8F">
        <w:rPr>
          <w:rFonts w:ascii="Times New Roman" w:hAnsi="Times New Roman" w:cs="Times New Roman"/>
          <w:b/>
          <w:sz w:val="24"/>
          <w:szCs w:val="28"/>
        </w:rPr>
        <w:t>Тема работы МО классных руководителей</w:t>
      </w:r>
      <w:r w:rsidRPr="007A3A8F">
        <w:rPr>
          <w:rFonts w:ascii="Times New Roman" w:hAnsi="Times New Roman" w:cs="Times New Roman"/>
          <w:sz w:val="24"/>
          <w:szCs w:val="28"/>
        </w:rPr>
        <w:t xml:space="preserve"> _ «Обеспечение безопасности жизнедеятельности школьников, как основная задача работы классного руководителя » </w:t>
      </w:r>
    </w:p>
    <w:p w:rsidR="001674D6" w:rsidRPr="007A3A8F" w:rsidRDefault="001674D6" w:rsidP="001674D6">
      <w:pPr>
        <w:rPr>
          <w:rFonts w:ascii="Times New Roman" w:eastAsiaTheme="minorHAnsi" w:hAnsi="Times New Roman"/>
          <w:sz w:val="24"/>
          <w:lang w:eastAsia="en-US"/>
        </w:rPr>
      </w:pPr>
      <w:r w:rsidRPr="007A3A8F">
        <w:rPr>
          <w:rFonts w:ascii="Times New Roman" w:eastAsiaTheme="minorHAnsi" w:hAnsi="Times New Roman" w:cs="Times New Roman"/>
          <w:b/>
          <w:sz w:val="24"/>
          <w:szCs w:val="28"/>
          <w:lang w:eastAsia="en-US"/>
        </w:rPr>
        <w:t>Цель МО</w:t>
      </w:r>
      <w:r w:rsidRPr="007A3A8F">
        <w:rPr>
          <w:rFonts w:ascii="Times New Roman" w:eastAsiaTheme="minorHAnsi" w:hAnsi="Times New Roman" w:cs="Times New Roman"/>
          <w:sz w:val="24"/>
          <w:szCs w:val="28"/>
          <w:lang w:eastAsia="en-US"/>
        </w:rPr>
        <w:t xml:space="preserve">: Повышение мастерства классных руководителей в вопросах безопасности жизнедеятельности школьников  </w:t>
      </w:r>
    </w:p>
    <w:p w:rsidR="001674D6" w:rsidRPr="007A3A8F" w:rsidRDefault="001674D6" w:rsidP="001674D6">
      <w:pPr>
        <w:spacing w:after="0"/>
        <w:ind w:left="284" w:hanging="426"/>
        <w:contextualSpacing/>
        <w:jc w:val="both"/>
        <w:rPr>
          <w:rFonts w:ascii="Times New Roman" w:hAnsi="Times New Roman" w:cs="Times New Roman"/>
          <w:sz w:val="24"/>
          <w:szCs w:val="28"/>
        </w:rPr>
      </w:pPr>
      <w:r w:rsidRPr="007A3A8F">
        <w:rPr>
          <w:rFonts w:ascii="Times New Roman" w:hAnsi="Times New Roman" w:cs="Times New Roman"/>
          <w:sz w:val="24"/>
          <w:szCs w:val="28"/>
        </w:rPr>
        <w:t xml:space="preserve"> </w:t>
      </w:r>
      <w:r w:rsidRPr="007A3A8F">
        <w:rPr>
          <w:rFonts w:ascii="Times New Roman" w:hAnsi="Times New Roman" w:cs="Times New Roman"/>
          <w:b/>
          <w:sz w:val="24"/>
          <w:szCs w:val="28"/>
        </w:rPr>
        <w:t>Задачи МО</w:t>
      </w:r>
      <w:r w:rsidRPr="007A3A8F">
        <w:rPr>
          <w:rFonts w:ascii="Times New Roman" w:hAnsi="Times New Roman" w:cs="Times New Roman"/>
          <w:sz w:val="24"/>
          <w:szCs w:val="28"/>
        </w:rPr>
        <w:t xml:space="preserve"> :</w:t>
      </w:r>
    </w:p>
    <w:p w:rsidR="001674D6" w:rsidRPr="007A3A8F" w:rsidRDefault="001674D6" w:rsidP="00D11214">
      <w:pPr>
        <w:numPr>
          <w:ilvl w:val="0"/>
          <w:numId w:val="9"/>
        </w:numPr>
        <w:spacing w:after="0"/>
        <w:contextualSpacing/>
        <w:jc w:val="both"/>
        <w:rPr>
          <w:rFonts w:ascii="Times New Roman" w:hAnsi="Times New Roman" w:cs="Times New Roman"/>
          <w:sz w:val="24"/>
          <w:szCs w:val="28"/>
        </w:rPr>
      </w:pPr>
      <w:r w:rsidRPr="007A3A8F">
        <w:rPr>
          <w:rFonts w:ascii="Times New Roman" w:hAnsi="Times New Roman" w:cs="Times New Roman"/>
          <w:sz w:val="24"/>
          <w:szCs w:val="28"/>
        </w:rPr>
        <w:t>Оказание методической помощи классным руководителям в совершенствовании форм и методов организации воспитательной работы по обеспечению безопасности жизнедеятельности школьников</w:t>
      </w:r>
    </w:p>
    <w:p w:rsidR="001674D6" w:rsidRPr="007A3A8F" w:rsidRDefault="001674D6" w:rsidP="00D11214">
      <w:pPr>
        <w:numPr>
          <w:ilvl w:val="0"/>
          <w:numId w:val="9"/>
        </w:numPr>
        <w:spacing w:after="0"/>
        <w:contextualSpacing/>
        <w:jc w:val="both"/>
        <w:rPr>
          <w:rFonts w:ascii="Times New Roman" w:hAnsi="Times New Roman" w:cs="Times New Roman"/>
          <w:sz w:val="24"/>
          <w:szCs w:val="28"/>
        </w:rPr>
      </w:pPr>
      <w:r w:rsidRPr="007A3A8F">
        <w:rPr>
          <w:rFonts w:ascii="Times New Roman" w:hAnsi="Times New Roman" w:cs="Times New Roman"/>
          <w:sz w:val="24"/>
          <w:szCs w:val="28"/>
        </w:rPr>
        <w:t xml:space="preserve"> Формирование у классных руководителей теоретической и практической базы для моделирования системы профилактической работы в классе</w:t>
      </w:r>
    </w:p>
    <w:p w:rsidR="001674D6" w:rsidRPr="007A3A8F" w:rsidRDefault="001674D6" w:rsidP="00D11214">
      <w:pPr>
        <w:numPr>
          <w:ilvl w:val="0"/>
          <w:numId w:val="9"/>
        </w:numPr>
        <w:spacing w:after="0"/>
        <w:contextualSpacing/>
        <w:jc w:val="both"/>
        <w:rPr>
          <w:rFonts w:ascii="Times New Roman" w:hAnsi="Times New Roman" w:cs="Times New Roman"/>
          <w:sz w:val="24"/>
          <w:szCs w:val="28"/>
        </w:rPr>
      </w:pPr>
      <w:r w:rsidRPr="007A3A8F">
        <w:rPr>
          <w:rFonts w:ascii="Times New Roman" w:hAnsi="Times New Roman" w:cs="Times New Roman"/>
          <w:sz w:val="24"/>
          <w:szCs w:val="28"/>
        </w:rPr>
        <w:t>Изучение и обобщение лучшего опыта работы классных руководителей  по обеспечению безопасности жизнедеятельности   и развитию творческих способностей школьников</w:t>
      </w:r>
    </w:p>
    <w:p w:rsidR="001674D6" w:rsidRPr="007A3A8F" w:rsidRDefault="001674D6" w:rsidP="00D11214">
      <w:pPr>
        <w:numPr>
          <w:ilvl w:val="0"/>
          <w:numId w:val="9"/>
        </w:numPr>
        <w:spacing w:after="0"/>
        <w:contextualSpacing/>
        <w:jc w:val="both"/>
        <w:rPr>
          <w:rFonts w:ascii="Times New Roman" w:hAnsi="Times New Roman" w:cs="Times New Roman"/>
          <w:sz w:val="24"/>
          <w:szCs w:val="28"/>
        </w:rPr>
      </w:pPr>
      <w:r w:rsidRPr="007A3A8F">
        <w:rPr>
          <w:rFonts w:ascii="Times New Roman" w:hAnsi="Times New Roman" w:cs="Times New Roman"/>
          <w:sz w:val="24"/>
          <w:szCs w:val="28"/>
        </w:rPr>
        <w:t>Содействие работе педагогического коллектива  по гуманистической воспитательной  программе « Школа - второй дом»</w:t>
      </w:r>
    </w:p>
    <w:p w:rsidR="001674D6" w:rsidRPr="007A3A8F" w:rsidRDefault="001674D6" w:rsidP="001674D6">
      <w:pPr>
        <w:spacing w:after="0"/>
        <w:ind w:left="284" w:hanging="426"/>
        <w:contextualSpacing/>
        <w:jc w:val="both"/>
        <w:rPr>
          <w:rFonts w:ascii="Times New Roman" w:hAnsi="Times New Roman" w:cs="Times New Roman"/>
          <w:sz w:val="24"/>
          <w:szCs w:val="28"/>
        </w:rPr>
      </w:pPr>
      <w:r w:rsidRPr="007A3A8F">
        <w:rPr>
          <w:rFonts w:ascii="Times New Roman" w:hAnsi="Times New Roman" w:cs="Times New Roman"/>
          <w:sz w:val="24"/>
          <w:szCs w:val="28"/>
        </w:rPr>
        <w:t xml:space="preserve">Тематика заседаний МО: </w:t>
      </w:r>
    </w:p>
    <w:tbl>
      <w:tblPr>
        <w:tblStyle w:val="3"/>
        <w:tblW w:w="0" w:type="auto"/>
        <w:tblInd w:w="-34" w:type="dxa"/>
        <w:tblLayout w:type="fixed"/>
        <w:tblLook w:val="04A0" w:firstRow="1" w:lastRow="0" w:firstColumn="1" w:lastColumn="0" w:noHBand="0" w:noVBand="1"/>
      </w:tblPr>
      <w:tblGrid>
        <w:gridCol w:w="568"/>
        <w:gridCol w:w="1134"/>
        <w:gridCol w:w="2835"/>
        <w:gridCol w:w="2268"/>
        <w:gridCol w:w="2800"/>
      </w:tblGrid>
      <w:tr w:rsidR="001674D6" w:rsidRPr="007A3A8F" w:rsidTr="009B6D11">
        <w:tc>
          <w:tcPr>
            <w:tcW w:w="568" w:type="dxa"/>
          </w:tcPr>
          <w:p w:rsidR="001674D6" w:rsidRPr="007A3A8F" w:rsidRDefault="001674D6" w:rsidP="001674D6">
            <w:pPr>
              <w:contextualSpacing/>
              <w:jc w:val="center"/>
              <w:rPr>
                <w:rFonts w:ascii="Times New Roman" w:hAnsi="Times New Roman" w:cs="Times New Roman"/>
                <w:sz w:val="24"/>
                <w:szCs w:val="28"/>
              </w:rPr>
            </w:pPr>
            <w:r w:rsidRPr="007A3A8F">
              <w:rPr>
                <w:rFonts w:ascii="Times New Roman" w:hAnsi="Times New Roman" w:cs="Times New Roman"/>
                <w:sz w:val="24"/>
                <w:szCs w:val="28"/>
              </w:rPr>
              <w:t>№ п\п</w:t>
            </w:r>
          </w:p>
        </w:tc>
        <w:tc>
          <w:tcPr>
            <w:tcW w:w="1134" w:type="dxa"/>
          </w:tcPr>
          <w:p w:rsidR="001674D6" w:rsidRPr="007A3A8F" w:rsidRDefault="001674D6" w:rsidP="001674D6">
            <w:pPr>
              <w:contextualSpacing/>
              <w:jc w:val="center"/>
              <w:rPr>
                <w:rFonts w:ascii="Times New Roman" w:hAnsi="Times New Roman" w:cs="Times New Roman"/>
                <w:sz w:val="24"/>
                <w:szCs w:val="28"/>
              </w:rPr>
            </w:pPr>
            <w:r w:rsidRPr="007A3A8F">
              <w:rPr>
                <w:rFonts w:ascii="Times New Roman" w:hAnsi="Times New Roman" w:cs="Times New Roman"/>
                <w:sz w:val="24"/>
                <w:szCs w:val="28"/>
              </w:rPr>
              <w:t xml:space="preserve">Дата </w:t>
            </w:r>
          </w:p>
          <w:p w:rsidR="001674D6" w:rsidRPr="007A3A8F" w:rsidRDefault="001674D6" w:rsidP="001674D6">
            <w:pPr>
              <w:contextualSpacing/>
              <w:jc w:val="center"/>
              <w:rPr>
                <w:rFonts w:ascii="Times New Roman" w:hAnsi="Times New Roman" w:cs="Times New Roman"/>
                <w:sz w:val="24"/>
                <w:szCs w:val="28"/>
              </w:rPr>
            </w:pPr>
            <w:r w:rsidRPr="007A3A8F">
              <w:rPr>
                <w:rFonts w:ascii="Times New Roman" w:hAnsi="Times New Roman" w:cs="Times New Roman"/>
                <w:sz w:val="24"/>
                <w:szCs w:val="28"/>
              </w:rPr>
              <w:t>проведения</w:t>
            </w:r>
          </w:p>
        </w:tc>
        <w:tc>
          <w:tcPr>
            <w:tcW w:w="2835" w:type="dxa"/>
          </w:tcPr>
          <w:p w:rsidR="001674D6" w:rsidRPr="007A3A8F" w:rsidRDefault="001674D6" w:rsidP="001674D6">
            <w:pPr>
              <w:contextualSpacing/>
              <w:jc w:val="center"/>
              <w:rPr>
                <w:rFonts w:ascii="Times New Roman" w:hAnsi="Times New Roman" w:cs="Times New Roman"/>
                <w:sz w:val="24"/>
                <w:szCs w:val="28"/>
              </w:rPr>
            </w:pPr>
            <w:r w:rsidRPr="007A3A8F">
              <w:rPr>
                <w:rFonts w:ascii="Times New Roman" w:hAnsi="Times New Roman" w:cs="Times New Roman"/>
                <w:sz w:val="24"/>
                <w:szCs w:val="28"/>
              </w:rPr>
              <w:t>Тема заседания, рассматриваемые вопросы</w:t>
            </w:r>
          </w:p>
          <w:p w:rsidR="001674D6" w:rsidRPr="007A3A8F" w:rsidRDefault="001674D6" w:rsidP="001674D6">
            <w:pPr>
              <w:contextualSpacing/>
              <w:jc w:val="center"/>
              <w:rPr>
                <w:rFonts w:ascii="Times New Roman" w:hAnsi="Times New Roman" w:cs="Times New Roman"/>
                <w:sz w:val="24"/>
                <w:szCs w:val="28"/>
              </w:rPr>
            </w:pPr>
            <w:r w:rsidRPr="007A3A8F">
              <w:rPr>
                <w:rFonts w:ascii="Times New Roman" w:hAnsi="Times New Roman" w:cs="Times New Roman"/>
                <w:sz w:val="24"/>
                <w:szCs w:val="28"/>
              </w:rPr>
              <w:t>(основные)</w:t>
            </w:r>
          </w:p>
          <w:p w:rsidR="001674D6" w:rsidRPr="007A3A8F" w:rsidRDefault="001674D6" w:rsidP="001674D6">
            <w:pPr>
              <w:contextualSpacing/>
              <w:jc w:val="center"/>
              <w:rPr>
                <w:rFonts w:ascii="Times New Roman" w:hAnsi="Times New Roman" w:cs="Times New Roman"/>
                <w:sz w:val="24"/>
                <w:szCs w:val="28"/>
              </w:rPr>
            </w:pPr>
          </w:p>
        </w:tc>
        <w:tc>
          <w:tcPr>
            <w:tcW w:w="2268" w:type="dxa"/>
            <w:tcBorders>
              <w:right w:val="single" w:sz="4" w:space="0" w:color="auto"/>
            </w:tcBorders>
          </w:tcPr>
          <w:p w:rsidR="001674D6" w:rsidRPr="007A3A8F" w:rsidRDefault="001674D6" w:rsidP="001674D6">
            <w:pPr>
              <w:contextualSpacing/>
              <w:jc w:val="center"/>
              <w:rPr>
                <w:rFonts w:ascii="Times New Roman" w:hAnsi="Times New Roman" w:cs="Times New Roman"/>
                <w:sz w:val="24"/>
                <w:szCs w:val="28"/>
              </w:rPr>
            </w:pPr>
            <w:r w:rsidRPr="007A3A8F">
              <w:rPr>
                <w:rFonts w:ascii="Times New Roman" w:hAnsi="Times New Roman" w:cs="Times New Roman"/>
                <w:sz w:val="24"/>
                <w:szCs w:val="28"/>
              </w:rPr>
              <w:t>Форма проведения</w:t>
            </w:r>
          </w:p>
        </w:tc>
        <w:tc>
          <w:tcPr>
            <w:tcW w:w="2800" w:type="dxa"/>
            <w:tcBorders>
              <w:left w:val="single" w:sz="4" w:space="0" w:color="auto"/>
            </w:tcBorders>
          </w:tcPr>
          <w:p w:rsidR="001674D6" w:rsidRPr="007A3A8F" w:rsidRDefault="001674D6" w:rsidP="001674D6">
            <w:pPr>
              <w:contextualSpacing/>
              <w:rPr>
                <w:rFonts w:ascii="Times New Roman" w:hAnsi="Times New Roman" w:cs="Times New Roman"/>
                <w:sz w:val="24"/>
                <w:szCs w:val="26"/>
              </w:rPr>
            </w:pPr>
            <w:r w:rsidRPr="007A3A8F">
              <w:rPr>
                <w:rFonts w:ascii="Times New Roman" w:hAnsi="Times New Roman" w:cs="Times New Roman"/>
                <w:sz w:val="24"/>
                <w:szCs w:val="26"/>
              </w:rPr>
              <w:t xml:space="preserve">Ф И О классного руководителя, представившего наиболее интересный опыт работы  </w:t>
            </w:r>
          </w:p>
        </w:tc>
      </w:tr>
      <w:tr w:rsidR="001674D6" w:rsidRPr="007A3A8F" w:rsidTr="009B6D11">
        <w:trPr>
          <w:trHeight w:val="1035"/>
        </w:trPr>
        <w:tc>
          <w:tcPr>
            <w:tcW w:w="56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1.</w:t>
            </w:r>
          </w:p>
        </w:tc>
        <w:tc>
          <w:tcPr>
            <w:tcW w:w="1134"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15.09.16</w:t>
            </w:r>
          </w:p>
        </w:tc>
        <w:tc>
          <w:tcPr>
            <w:tcW w:w="2835" w:type="dxa"/>
          </w:tcPr>
          <w:p w:rsidR="001674D6" w:rsidRPr="007A3A8F" w:rsidRDefault="001674D6" w:rsidP="001674D6">
            <w:pPr>
              <w:ind w:left="-142"/>
              <w:jc w:val="center"/>
              <w:rPr>
                <w:rFonts w:ascii="Times New Roman" w:hAnsi="Times New Roman" w:cs="Times New Roman"/>
                <w:sz w:val="24"/>
                <w:szCs w:val="24"/>
              </w:rPr>
            </w:pPr>
            <w:r w:rsidRPr="007A3A8F">
              <w:rPr>
                <w:rFonts w:ascii="Times New Roman" w:hAnsi="Times New Roman" w:cs="Times New Roman"/>
                <w:sz w:val="24"/>
                <w:szCs w:val="20"/>
              </w:rPr>
              <w:t xml:space="preserve">Организационное обеспечение </w:t>
            </w:r>
            <w:proofErr w:type="spellStart"/>
            <w:r w:rsidRPr="007A3A8F">
              <w:rPr>
                <w:rFonts w:ascii="Times New Roman" w:hAnsi="Times New Roman" w:cs="Times New Roman"/>
                <w:sz w:val="24"/>
                <w:szCs w:val="20"/>
              </w:rPr>
              <w:t>внеучебной</w:t>
            </w:r>
            <w:proofErr w:type="spellEnd"/>
            <w:r w:rsidRPr="007A3A8F">
              <w:rPr>
                <w:rFonts w:ascii="Times New Roman" w:hAnsi="Times New Roman" w:cs="Times New Roman"/>
                <w:sz w:val="24"/>
                <w:szCs w:val="20"/>
              </w:rPr>
              <w:t xml:space="preserve"> деятельности и</w:t>
            </w:r>
            <w:r w:rsidRPr="007A3A8F">
              <w:rPr>
                <w:rFonts w:ascii="Times New Roman" w:hAnsi="Times New Roman" w:cs="Times New Roman"/>
                <w:sz w:val="24"/>
                <w:szCs w:val="18"/>
              </w:rPr>
              <w:t xml:space="preserve"> </w:t>
            </w:r>
            <w:r w:rsidRPr="007A3A8F">
              <w:rPr>
                <w:rFonts w:ascii="Times New Roman" w:hAnsi="Times New Roman"/>
                <w:sz w:val="24"/>
                <w:szCs w:val="28"/>
              </w:rPr>
              <w:t xml:space="preserve">   воспитательных мероприятий на 2016-2017 учебный год </w:t>
            </w:r>
          </w:p>
        </w:tc>
        <w:tc>
          <w:tcPr>
            <w:tcW w:w="2268" w:type="dxa"/>
            <w:tcBorders>
              <w:right w:val="single" w:sz="4" w:space="0" w:color="auto"/>
            </w:tcBorders>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Совещание</w:t>
            </w:r>
          </w:p>
        </w:tc>
        <w:tc>
          <w:tcPr>
            <w:tcW w:w="2800" w:type="dxa"/>
            <w:tcBorders>
              <w:left w:val="single" w:sz="4" w:space="0" w:color="auto"/>
            </w:tcBorders>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xml:space="preserve"> </w:t>
            </w:r>
            <w:proofErr w:type="spellStart"/>
            <w:r w:rsidRPr="007A3A8F">
              <w:rPr>
                <w:rFonts w:ascii="Times New Roman" w:hAnsi="Times New Roman" w:cs="Times New Roman"/>
                <w:sz w:val="24"/>
                <w:szCs w:val="24"/>
              </w:rPr>
              <w:t>Кл.рук.Скобликова</w:t>
            </w:r>
            <w:proofErr w:type="spellEnd"/>
            <w:r w:rsidRPr="007A3A8F">
              <w:rPr>
                <w:rFonts w:ascii="Times New Roman" w:hAnsi="Times New Roman" w:cs="Times New Roman"/>
                <w:sz w:val="24"/>
                <w:szCs w:val="24"/>
              </w:rPr>
              <w:t xml:space="preserve"> С.В., зам директора по ВР Рожнова С.В.</w:t>
            </w:r>
          </w:p>
        </w:tc>
      </w:tr>
      <w:tr w:rsidR="001674D6" w:rsidRPr="007A3A8F" w:rsidTr="009B6D11">
        <w:trPr>
          <w:trHeight w:val="855"/>
        </w:trPr>
        <w:tc>
          <w:tcPr>
            <w:tcW w:w="56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2.</w:t>
            </w:r>
          </w:p>
        </w:tc>
        <w:tc>
          <w:tcPr>
            <w:tcW w:w="1134"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13.10.16</w:t>
            </w:r>
          </w:p>
        </w:tc>
        <w:tc>
          <w:tcPr>
            <w:tcW w:w="2835" w:type="dxa"/>
          </w:tcPr>
          <w:p w:rsidR="001674D6" w:rsidRPr="007A3A8F" w:rsidRDefault="001674D6" w:rsidP="001674D6">
            <w:pPr>
              <w:ind w:left="-142"/>
              <w:jc w:val="center"/>
              <w:rPr>
                <w:rFonts w:ascii="Times New Roman" w:hAnsi="Times New Roman" w:cs="Times New Roman"/>
                <w:sz w:val="24"/>
                <w:szCs w:val="18"/>
              </w:rPr>
            </w:pPr>
            <w:r w:rsidRPr="007A3A8F">
              <w:rPr>
                <w:rFonts w:ascii="Times New Roman" w:hAnsi="Times New Roman" w:cs="Times New Roman"/>
                <w:sz w:val="24"/>
                <w:szCs w:val="20"/>
              </w:rPr>
              <w:t xml:space="preserve">Инструментарий для педагогического сопровождения детей « Группы риска» </w:t>
            </w:r>
            <w:r w:rsidRPr="007A3A8F">
              <w:rPr>
                <w:rFonts w:ascii="Times New Roman" w:hAnsi="Times New Roman" w:cs="Times New Roman"/>
                <w:sz w:val="24"/>
                <w:szCs w:val="18"/>
              </w:rPr>
              <w:t xml:space="preserve"> </w:t>
            </w:r>
            <w:r w:rsidRPr="007A3A8F">
              <w:rPr>
                <w:rFonts w:ascii="Times New Roman" w:hAnsi="Times New Roman"/>
                <w:sz w:val="24"/>
                <w:szCs w:val="28"/>
              </w:rPr>
              <w:t xml:space="preserve">  </w:t>
            </w:r>
          </w:p>
        </w:tc>
        <w:tc>
          <w:tcPr>
            <w:tcW w:w="2268" w:type="dxa"/>
            <w:tcBorders>
              <w:right w:val="single" w:sz="4" w:space="0" w:color="auto"/>
            </w:tcBorders>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xml:space="preserve"> Семинар - совещание</w:t>
            </w:r>
          </w:p>
        </w:tc>
        <w:tc>
          <w:tcPr>
            <w:tcW w:w="2800" w:type="dxa"/>
            <w:tcBorders>
              <w:left w:val="single" w:sz="4" w:space="0" w:color="auto"/>
            </w:tcBorders>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xml:space="preserve">Кл. рук. </w:t>
            </w:r>
            <w:proofErr w:type="spellStart"/>
            <w:r w:rsidRPr="007A3A8F">
              <w:rPr>
                <w:rFonts w:ascii="Times New Roman" w:hAnsi="Times New Roman" w:cs="Times New Roman"/>
                <w:sz w:val="24"/>
                <w:szCs w:val="24"/>
              </w:rPr>
              <w:t>Неруш</w:t>
            </w:r>
            <w:proofErr w:type="spellEnd"/>
            <w:r w:rsidRPr="007A3A8F">
              <w:rPr>
                <w:rFonts w:ascii="Times New Roman" w:hAnsi="Times New Roman" w:cs="Times New Roman"/>
                <w:sz w:val="24"/>
                <w:szCs w:val="24"/>
              </w:rPr>
              <w:t xml:space="preserve"> Н.В.</w:t>
            </w:r>
          </w:p>
        </w:tc>
      </w:tr>
      <w:tr w:rsidR="001674D6" w:rsidRPr="007A3A8F" w:rsidTr="009B6D11">
        <w:trPr>
          <w:trHeight w:val="135"/>
        </w:trPr>
        <w:tc>
          <w:tcPr>
            <w:tcW w:w="56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3.</w:t>
            </w:r>
          </w:p>
        </w:tc>
        <w:tc>
          <w:tcPr>
            <w:tcW w:w="1134"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17.11.16</w:t>
            </w:r>
          </w:p>
        </w:tc>
        <w:tc>
          <w:tcPr>
            <w:tcW w:w="2835"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Школа без насилия феномен насилия в образовательной организации (факторы, участники, последствия)</w:t>
            </w:r>
          </w:p>
        </w:tc>
        <w:tc>
          <w:tcPr>
            <w:tcW w:w="2268" w:type="dxa"/>
            <w:tcBorders>
              <w:right w:val="single" w:sz="4" w:space="0" w:color="auto"/>
            </w:tcBorders>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Семинар</w:t>
            </w:r>
          </w:p>
        </w:tc>
        <w:tc>
          <w:tcPr>
            <w:tcW w:w="2800" w:type="dxa"/>
            <w:tcBorders>
              <w:left w:val="single" w:sz="4" w:space="0" w:color="auto"/>
            </w:tcBorders>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Школьный психолог Полякова А.А.</w:t>
            </w:r>
          </w:p>
        </w:tc>
      </w:tr>
      <w:tr w:rsidR="001674D6" w:rsidRPr="007A3A8F" w:rsidTr="009B6D11">
        <w:trPr>
          <w:trHeight w:val="126"/>
        </w:trPr>
        <w:tc>
          <w:tcPr>
            <w:tcW w:w="56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4.</w:t>
            </w:r>
          </w:p>
        </w:tc>
        <w:tc>
          <w:tcPr>
            <w:tcW w:w="1134"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15.12.16</w:t>
            </w:r>
          </w:p>
        </w:tc>
        <w:tc>
          <w:tcPr>
            <w:tcW w:w="2835" w:type="dxa"/>
          </w:tcPr>
          <w:p w:rsidR="001674D6" w:rsidRPr="007A3A8F" w:rsidRDefault="001674D6" w:rsidP="001674D6">
            <w:pPr>
              <w:contextualSpacing/>
              <w:jc w:val="both"/>
              <w:rPr>
                <w:rFonts w:ascii="Times New Roman" w:hAnsi="Times New Roman" w:cs="Times New Roman"/>
                <w:sz w:val="24"/>
                <w:szCs w:val="24"/>
              </w:rPr>
            </w:pPr>
            <w:proofErr w:type="spellStart"/>
            <w:r w:rsidRPr="007A3A8F">
              <w:rPr>
                <w:rFonts w:ascii="Times New Roman" w:hAnsi="Times New Roman" w:cs="Times New Roman"/>
                <w:sz w:val="24"/>
                <w:szCs w:val="24"/>
              </w:rPr>
              <w:t>Гаоссарий</w:t>
            </w:r>
            <w:proofErr w:type="spellEnd"/>
            <w:r w:rsidRPr="007A3A8F">
              <w:rPr>
                <w:rFonts w:ascii="Times New Roman" w:hAnsi="Times New Roman" w:cs="Times New Roman"/>
                <w:sz w:val="24"/>
                <w:szCs w:val="24"/>
              </w:rPr>
              <w:t xml:space="preserve"> по теме « Школа без насилия»</w:t>
            </w:r>
          </w:p>
        </w:tc>
        <w:tc>
          <w:tcPr>
            <w:tcW w:w="2268" w:type="dxa"/>
            <w:tcBorders>
              <w:right w:val="single" w:sz="4" w:space="0" w:color="auto"/>
            </w:tcBorders>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Тематическая консультация</w:t>
            </w:r>
          </w:p>
        </w:tc>
        <w:tc>
          <w:tcPr>
            <w:tcW w:w="2800" w:type="dxa"/>
            <w:tcBorders>
              <w:left w:val="single" w:sz="4" w:space="0" w:color="auto"/>
            </w:tcBorders>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Зам. директора по ВР Рожнова С.В.</w:t>
            </w:r>
          </w:p>
        </w:tc>
      </w:tr>
      <w:tr w:rsidR="001674D6" w:rsidRPr="007A3A8F" w:rsidTr="009B6D11">
        <w:trPr>
          <w:trHeight w:val="930"/>
        </w:trPr>
        <w:tc>
          <w:tcPr>
            <w:tcW w:w="56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lastRenderedPageBreak/>
              <w:t>5.</w:t>
            </w:r>
          </w:p>
        </w:tc>
        <w:tc>
          <w:tcPr>
            <w:tcW w:w="1134"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19.01.17</w:t>
            </w:r>
          </w:p>
        </w:tc>
        <w:tc>
          <w:tcPr>
            <w:tcW w:w="2835" w:type="dxa"/>
          </w:tcPr>
          <w:p w:rsidR="001674D6" w:rsidRPr="007A3A8F" w:rsidRDefault="001674D6" w:rsidP="001674D6">
            <w:pPr>
              <w:ind w:left="-142"/>
              <w:jc w:val="center"/>
              <w:rPr>
                <w:rFonts w:ascii="Times New Roman" w:hAnsi="Times New Roman" w:cs="Times New Roman"/>
                <w:sz w:val="24"/>
                <w:szCs w:val="24"/>
              </w:rPr>
            </w:pPr>
            <w:r w:rsidRPr="007A3A8F">
              <w:rPr>
                <w:rFonts w:ascii="Times New Roman" w:hAnsi="Times New Roman" w:cs="Times New Roman"/>
                <w:sz w:val="24"/>
                <w:szCs w:val="20"/>
              </w:rPr>
              <w:t>Инструментарий для педагогического сопровождения  одаренных детей</w:t>
            </w:r>
          </w:p>
        </w:tc>
        <w:tc>
          <w:tcPr>
            <w:tcW w:w="2268" w:type="dxa"/>
            <w:tcBorders>
              <w:right w:val="single" w:sz="4" w:space="0" w:color="auto"/>
            </w:tcBorders>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Совещание</w:t>
            </w:r>
          </w:p>
        </w:tc>
        <w:tc>
          <w:tcPr>
            <w:tcW w:w="2800" w:type="dxa"/>
            <w:tcBorders>
              <w:left w:val="single" w:sz="4" w:space="0" w:color="auto"/>
            </w:tcBorders>
          </w:tcPr>
          <w:p w:rsidR="001674D6" w:rsidRPr="007A3A8F" w:rsidRDefault="001674D6" w:rsidP="001674D6">
            <w:pPr>
              <w:contextualSpacing/>
              <w:jc w:val="both"/>
              <w:rPr>
                <w:rFonts w:ascii="Times New Roman" w:hAnsi="Times New Roman" w:cs="Times New Roman"/>
                <w:sz w:val="24"/>
                <w:szCs w:val="24"/>
              </w:rPr>
            </w:pPr>
            <w:proofErr w:type="spellStart"/>
            <w:r w:rsidRPr="007A3A8F">
              <w:rPr>
                <w:rFonts w:ascii="Times New Roman" w:hAnsi="Times New Roman" w:cs="Times New Roman"/>
                <w:sz w:val="24"/>
                <w:szCs w:val="24"/>
              </w:rPr>
              <w:t>Кл.рук</w:t>
            </w:r>
            <w:proofErr w:type="spellEnd"/>
            <w:r w:rsidRPr="007A3A8F">
              <w:rPr>
                <w:rFonts w:ascii="Times New Roman" w:hAnsi="Times New Roman" w:cs="Times New Roman"/>
                <w:sz w:val="24"/>
                <w:szCs w:val="24"/>
              </w:rPr>
              <w:t xml:space="preserve">. </w:t>
            </w:r>
            <w:proofErr w:type="spellStart"/>
            <w:r w:rsidRPr="007A3A8F">
              <w:rPr>
                <w:rFonts w:ascii="Times New Roman" w:hAnsi="Times New Roman" w:cs="Times New Roman"/>
                <w:sz w:val="24"/>
                <w:szCs w:val="24"/>
              </w:rPr>
              <w:t>Себедаш</w:t>
            </w:r>
            <w:proofErr w:type="spellEnd"/>
            <w:r w:rsidRPr="007A3A8F">
              <w:rPr>
                <w:rFonts w:ascii="Times New Roman" w:hAnsi="Times New Roman" w:cs="Times New Roman"/>
                <w:sz w:val="24"/>
                <w:szCs w:val="24"/>
              </w:rPr>
              <w:t xml:space="preserve"> Е.В.</w:t>
            </w:r>
          </w:p>
        </w:tc>
      </w:tr>
      <w:tr w:rsidR="001674D6" w:rsidRPr="007A3A8F" w:rsidTr="009B6D11">
        <w:trPr>
          <w:trHeight w:val="885"/>
        </w:trPr>
        <w:tc>
          <w:tcPr>
            <w:tcW w:w="56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6.</w:t>
            </w:r>
          </w:p>
        </w:tc>
        <w:tc>
          <w:tcPr>
            <w:tcW w:w="1134"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09.02.17</w:t>
            </w:r>
          </w:p>
        </w:tc>
        <w:tc>
          <w:tcPr>
            <w:tcW w:w="2835" w:type="dxa"/>
          </w:tcPr>
          <w:p w:rsidR="001674D6" w:rsidRPr="007A3A8F" w:rsidRDefault="001674D6" w:rsidP="001674D6">
            <w:pPr>
              <w:shd w:val="clear" w:color="auto" w:fill="FFFFFF"/>
              <w:rPr>
                <w:rFonts w:ascii="Times New Roman" w:hAnsi="Times New Roman" w:cs="Times New Roman"/>
                <w:sz w:val="24"/>
                <w:szCs w:val="24"/>
              </w:rPr>
            </w:pPr>
            <w:r w:rsidRPr="007A3A8F">
              <w:rPr>
                <w:rFonts w:ascii="Times New Roman" w:hAnsi="Times New Roman" w:cs="Times New Roman"/>
                <w:sz w:val="24"/>
                <w:szCs w:val="26"/>
              </w:rPr>
              <w:t xml:space="preserve">Методические рекомендации по организации </w:t>
            </w:r>
            <w:r w:rsidRPr="007A3A8F">
              <w:rPr>
                <w:rFonts w:ascii="Times New Roman" w:eastAsia="Times New Roman" w:hAnsi="Times New Roman" w:cs="Times New Roman"/>
                <w:sz w:val="24"/>
                <w:szCs w:val="26"/>
              </w:rPr>
              <w:t>профилактических мер суицидального поведения детей и</w:t>
            </w:r>
            <w:r w:rsidRPr="007A3A8F">
              <w:rPr>
                <w:rFonts w:ascii="Times New Roman" w:eastAsia="Times New Roman" w:hAnsi="Times New Roman" w:cs="Times New Roman"/>
                <w:b/>
                <w:sz w:val="24"/>
                <w:szCs w:val="26"/>
              </w:rPr>
              <w:t xml:space="preserve"> </w:t>
            </w:r>
            <w:r w:rsidRPr="007A3A8F">
              <w:rPr>
                <w:rFonts w:ascii="Times New Roman" w:eastAsia="Times New Roman" w:hAnsi="Times New Roman" w:cs="Times New Roman"/>
                <w:sz w:val="24"/>
                <w:szCs w:val="26"/>
              </w:rPr>
              <w:t>подростков</w:t>
            </w:r>
          </w:p>
        </w:tc>
        <w:tc>
          <w:tcPr>
            <w:tcW w:w="2268" w:type="dxa"/>
            <w:tcBorders>
              <w:right w:val="single" w:sz="4" w:space="0" w:color="auto"/>
            </w:tcBorders>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Совещание</w:t>
            </w:r>
          </w:p>
        </w:tc>
        <w:tc>
          <w:tcPr>
            <w:tcW w:w="2800" w:type="dxa"/>
            <w:tcBorders>
              <w:left w:val="single" w:sz="4" w:space="0" w:color="auto"/>
            </w:tcBorders>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xml:space="preserve">Школьный психолог Полякова А.А., </w:t>
            </w:r>
            <w:proofErr w:type="spellStart"/>
            <w:r w:rsidRPr="007A3A8F">
              <w:rPr>
                <w:rFonts w:ascii="Times New Roman" w:hAnsi="Times New Roman" w:cs="Times New Roman"/>
                <w:sz w:val="24"/>
                <w:szCs w:val="24"/>
              </w:rPr>
              <w:t>кл.рук</w:t>
            </w:r>
            <w:proofErr w:type="spellEnd"/>
            <w:r w:rsidRPr="007A3A8F">
              <w:rPr>
                <w:rFonts w:ascii="Times New Roman" w:hAnsi="Times New Roman" w:cs="Times New Roman"/>
                <w:sz w:val="24"/>
                <w:szCs w:val="24"/>
              </w:rPr>
              <w:t>. Вятских О.А.</w:t>
            </w:r>
          </w:p>
        </w:tc>
      </w:tr>
      <w:tr w:rsidR="001674D6" w:rsidRPr="007A3A8F" w:rsidTr="009B6D11">
        <w:trPr>
          <w:trHeight w:val="165"/>
        </w:trPr>
        <w:tc>
          <w:tcPr>
            <w:tcW w:w="56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7.</w:t>
            </w:r>
          </w:p>
        </w:tc>
        <w:tc>
          <w:tcPr>
            <w:tcW w:w="1134"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16.03.17</w:t>
            </w:r>
          </w:p>
        </w:tc>
        <w:tc>
          <w:tcPr>
            <w:tcW w:w="2835"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Профилактика, выявление и реагирование на случаи насилия в школе</w:t>
            </w:r>
          </w:p>
        </w:tc>
        <w:tc>
          <w:tcPr>
            <w:tcW w:w="2268" w:type="dxa"/>
            <w:tcBorders>
              <w:right w:val="single" w:sz="4" w:space="0" w:color="auto"/>
            </w:tcBorders>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Семинар</w:t>
            </w:r>
          </w:p>
        </w:tc>
        <w:tc>
          <w:tcPr>
            <w:tcW w:w="2800" w:type="dxa"/>
            <w:tcBorders>
              <w:left w:val="single" w:sz="4" w:space="0" w:color="auto"/>
            </w:tcBorders>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Социальный педагог,</w:t>
            </w:r>
          </w:p>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xml:space="preserve"> </w:t>
            </w:r>
            <w:proofErr w:type="spellStart"/>
            <w:r w:rsidRPr="007A3A8F">
              <w:rPr>
                <w:rFonts w:ascii="Times New Roman" w:hAnsi="Times New Roman" w:cs="Times New Roman"/>
                <w:sz w:val="24"/>
                <w:szCs w:val="24"/>
              </w:rPr>
              <w:t>кл</w:t>
            </w:r>
            <w:proofErr w:type="spellEnd"/>
            <w:r w:rsidRPr="007A3A8F">
              <w:rPr>
                <w:rFonts w:ascii="Times New Roman" w:hAnsi="Times New Roman" w:cs="Times New Roman"/>
                <w:sz w:val="24"/>
                <w:szCs w:val="24"/>
              </w:rPr>
              <w:t xml:space="preserve">. рук. </w:t>
            </w:r>
            <w:proofErr w:type="spellStart"/>
            <w:r w:rsidRPr="007A3A8F">
              <w:rPr>
                <w:rFonts w:ascii="Times New Roman" w:hAnsi="Times New Roman" w:cs="Times New Roman"/>
                <w:sz w:val="24"/>
                <w:szCs w:val="24"/>
              </w:rPr>
              <w:t>Буссель</w:t>
            </w:r>
            <w:proofErr w:type="spellEnd"/>
            <w:r w:rsidRPr="007A3A8F">
              <w:rPr>
                <w:rFonts w:ascii="Times New Roman" w:hAnsi="Times New Roman" w:cs="Times New Roman"/>
                <w:sz w:val="24"/>
                <w:szCs w:val="24"/>
              </w:rPr>
              <w:t xml:space="preserve"> Н.Н.</w:t>
            </w:r>
          </w:p>
        </w:tc>
      </w:tr>
      <w:tr w:rsidR="001674D6" w:rsidRPr="007A3A8F" w:rsidTr="009B6D11">
        <w:trPr>
          <w:trHeight w:val="111"/>
        </w:trPr>
        <w:tc>
          <w:tcPr>
            <w:tcW w:w="56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8.</w:t>
            </w:r>
          </w:p>
        </w:tc>
        <w:tc>
          <w:tcPr>
            <w:tcW w:w="1134"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20.04.17</w:t>
            </w:r>
          </w:p>
        </w:tc>
        <w:tc>
          <w:tcPr>
            <w:tcW w:w="2835"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«Поколение «большого пальца» или безопасность детей и подростков в сети Интернет</w:t>
            </w:r>
          </w:p>
        </w:tc>
        <w:tc>
          <w:tcPr>
            <w:tcW w:w="2268" w:type="dxa"/>
            <w:tcBorders>
              <w:right w:val="single" w:sz="4" w:space="0" w:color="auto"/>
            </w:tcBorders>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Совещание</w:t>
            </w:r>
          </w:p>
        </w:tc>
        <w:tc>
          <w:tcPr>
            <w:tcW w:w="2800" w:type="dxa"/>
            <w:tcBorders>
              <w:left w:val="single" w:sz="4" w:space="0" w:color="auto"/>
            </w:tcBorders>
          </w:tcPr>
          <w:p w:rsidR="001674D6" w:rsidRPr="007A3A8F" w:rsidRDefault="001674D6" w:rsidP="001674D6">
            <w:pPr>
              <w:contextualSpacing/>
              <w:jc w:val="both"/>
              <w:rPr>
                <w:rFonts w:ascii="Times New Roman" w:hAnsi="Times New Roman" w:cs="Times New Roman"/>
                <w:sz w:val="24"/>
                <w:szCs w:val="24"/>
              </w:rPr>
            </w:pPr>
            <w:proofErr w:type="spellStart"/>
            <w:r w:rsidRPr="007A3A8F">
              <w:rPr>
                <w:rFonts w:ascii="Times New Roman" w:hAnsi="Times New Roman" w:cs="Times New Roman"/>
                <w:sz w:val="24"/>
                <w:szCs w:val="24"/>
              </w:rPr>
              <w:t>Кл.рук</w:t>
            </w:r>
            <w:proofErr w:type="spellEnd"/>
            <w:r w:rsidRPr="007A3A8F">
              <w:rPr>
                <w:rFonts w:ascii="Times New Roman" w:hAnsi="Times New Roman" w:cs="Times New Roman"/>
                <w:sz w:val="24"/>
                <w:szCs w:val="24"/>
              </w:rPr>
              <w:t>. Дьяченко Ю.В., Высоцкая Е.И.</w:t>
            </w:r>
          </w:p>
        </w:tc>
      </w:tr>
      <w:tr w:rsidR="001674D6" w:rsidRPr="007A3A8F" w:rsidTr="009B6D11">
        <w:trPr>
          <w:trHeight w:val="135"/>
        </w:trPr>
        <w:tc>
          <w:tcPr>
            <w:tcW w:w="56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9.</w:t>
            </w:r>
          </w:p>
        </w:tc>
        <w:tc>
          <w:tcPr>
            <w:tcW w:w="1134"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11.05.17</w:t>
            </w:r>
          </w:p>
        </w:tc>
        <w:tc>
          <w:tcPr>
            <w:tcW w:w="2835"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Международный и общероссийский опыт профилактики насилия в системе образования</w:t>
            </w:r>
          </w:p>
        </w:tc>
        <w:tc>
          <w:tcPr>
            <w:tcW w:w="2268" w:type="dxa"/>
            <w:tcBorders>
              <w:right w:val="single" w:sz="4" w:space="0" w:color="auto"/>
            </w:tcBorders>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Семинар</w:t>
            </w:r>
          </w:p>
        </w:tc>
        <w:tc>
          <w:tcPr>
            <w:tcW w:w="2800" w:type="dxa"/>
            <w:tcBorders>
              <w:left w:val="single" w:sz="4" w:space="0" w:color="auto"/>
            </w:tcBorders>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xml:space="preserve">Классный руководитель </w:t>
            </w:r>
            <w:proofErr w:type="spellStart"/>
            <w:r w:rsidRPr="007A3A8F">
              <w:rPr>
                <w:rFonts w:ascii="Times New Roman" w:hAnsi="Times New Roman" w:cs="Times New Roman"/>
                <w:sz w:val="24"/>
                <w:szCs w:val="24"/>
              </w:rPr>
              <w:t>Корниевская</w:t>
            </w:r>
            <w:proofErr w:type="spellEnd"/>
            <w:r w:rsidRPr="007A3A8F">
              <w:rPr>
                <w:rFonts w:ascii="Times New Roman" w:hAnsi="Times New Roman" w:cs="Times New Roman"/>
                <w:sz w:val="24"/>
                <w:szCs w:val="24"/>
              </w:rPr>
              <w:t xml:space="preserve"> И.Е.</w:t>
            </w:r>
          </w:p>
        </w:tc>
      </w:tr>
      <w:tr w:rsidR="001674D6" w:rsidRPr="007A3A8F" w:rsidTr="009B6D11">
        <w:trPr>
          <w:trHeight w:val="150"/>
        </w:trPr>
        <w:tc>
          <w:tcPr>
            <w:tcW w:w="56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10.</w:t>
            </w:r>
          </w:p>
        </w:tc>
        <w:tc>
          <w:tcPr>
            <w:tcW w:w="1134"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18.05.17</w:t>
            </w:r>
          </w:p>
        </w:tc>
        <w:tc>
          <w:tcPr>
            <w:tcW w:w="2835" w:type="dxa"/>
          </w:tcPr>
          <w:p w:rsidR="001674D6" w:rsidRPr="007A3A8F" w:rsidRDefault="001674D6" w:rsidP="001674D6">
            <w:pPr>
              <w:rPr>
                <w:rFonts w:ascii="Times New Roman" w:hAnsi="Times New Roman"/>
                <w:sz w:val="24"/>
                <w:szCs w:val="28"/>
              </w:rPr>
            </w:pPr>
            <w:r w:rsidRPr="007A3A8F">
              <w:rPr>
                <w:rFonts w:ascii="Times New Roman" w:hAnsi="Times New Roman"/>
                <w:sz w:val="24"/>
                <w:szCs w:val="28"/>
              </w:rPr>
              <w:t>Мониторинг исполнения Комплекса мер по реализации Концепции общенациональной системы выявления и развития молодых талантов, как показатель деятельности классного руководителя</w:t>
            </w:r>
          </w:p>
          <w:p w:rsidR="001674D6" w:rsidRPr="007A3A8F" w:rsidRDefault="001674D6" w:rsidP="001674D6">
            <w:pPr>
              <w:contextualSpacing/>
              <w:jc w:val="both"/>
              <w:rPr>
                <w:rFonts w:ascii="Times New Roman" w:hAnsi="Times New Roman" w:cs="Times New Roman"/>
                <w:sz w:val="24"/>
                <w:szCs w:val="24"/>
              </w:rPr>
            </w:pPr>
          </w:p>
        </w:tc>
        <w:tc>
          <w:tcPr>
            <w:tcW w:w="2268" w:type="dxa"/>
            <w:tcBorders>
              <w:right w:val="single" w:sz="4" w:space="0" w:color="auto"/>
            </w:tcBorders>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Совещание</w:t>
            </w:r>
          </w:p>
        </w:tc>
        <w:tc>
          <w:tcPr>
            <w:tcW w:w="2800" w:type="dxa"/>
            <w:tcBorders>
              <w:left w:val="single" w:sz="4" w:space="0" w:color="auto"/>
            </w:tcBorders>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xml:space="preserve">Классные руководители: Мызник Т.Ю., </w:t>
            </w:r>
            <w:proofErr w:type="spellStart"/>
            <w:r w:rsidRPr="007A3A8F">
              <w:rPr>
                <w:rFonts w:ascii="Times New Roman" w:hAnsi="Times New Roman" w:cs="Times New Roman"/>
                <w:sz w:val="24"/>
                <w:szCs w:val="24"/>
              </w:rPr>
              <w:t>Михаревич</w:t>
            </w:r>
            <w:proofErr w:type="spellEnd"/>
            <w:r w:rsidRPr="007A3A8F">
              <w:rPr>
                <w:rFonts w:ascii="Times New Roman" w:hAnsi="Times New Roman" w:cs="Times New Roman"/>
                <w:sz w:val="24"/>
                <w:szCs w:val="24"/>
              </w:rPr>
              <w:t xml:space="preserve"> Е.А., Высоцкая М.В.</w:t>
            </w:r>
          </w:p>
        </w:tc>
      </w:tr>
    </w:tbl>
    <w:p w:rsidR="001674D6" w:rsidRPr="007A3A8F" w:rsidRDefault="001674D6" w:rsidP="001674D6">
      <w:pPr>
        <w:spacing w:after="0"/>
        <w:jc w:val="both"/>
        <w:rPr>
          <w:rFonts w:ascii="Times New Roman" w:eastAsiaTheme="minorHAnsi" w:hAnsi="Times New Roman" w:cs="Times New Roman"/>
          <w:sz w:val="24"/>
          <w:szCs w:val="24"/>
          <w:lang w:eastAsia="en-US"/>
        </w:rPr>
      </w:pPr>
    </w:p>
    <w:p w:rsidR="001674D6" w:rsidRPr="007A3A8F" w:rsidRDefault="001674D6" w:rsidP="001674D6">
      <w:pPr>
        <w:rPr>
          <w:rFonts w:ascii="Times New Roman" w:eastAsiaTheme="minorHAnsi" w:hAnsi="Times New Roman"/>
          <w:sz w:val="24"/>
          <w:lang w:eastAsia="en-US"/>
        </w:rPr>
      </w:pPr>
      <w:r w:rsidRPr="007A3A8F">
        <w:rPr>
          <w:rFonts w:ascii="Times New Roman" w:eastAsia="Times New Roman" w:hAnsi="Times New Roman" w:cs="Times New Roman"/>
          <w:b/>
          <w:bCs/>
          <w:sz w:val="24"/>
          <w:szCs w:val="28"/>
        </w:rPr>
        <w:t>2</w:t>
      </w:r>
      <w:r w:rsidRPr="007A3A8F">
        <w:rPr>
          <w:rFonts w:ascii="Times New Roman" w:eastAsia="Times New Roman" w:hAnsi="Times New Roman" w:cs="Times New Roman"/>
          <w:b/>
          <w:bCs/>
          <w:sz w:val="24"/>
          <w:szCs w:val="24"/>
        </w:rPr>
        <w:t>.</w:t>
      </w:r>
      <w:r w:rsidRPr="007A3A8F">
        <w:rPr>
          <w:rFonts w:ascii="Times New Roman" w:eastAsia="Times New Roman" w:hAnsi="Times New Roman" w:cs="Times New Roman"/>
          <w:b/>
          <w:sz w:val="24"/>
          <w:szCs w:val="28"/>
          <w:lang w:eastAsia="en-US"/>
        </w:rPr>
        <w:t>Информация о повышении профессионального мастерства классных руководителей, заместителей директоров по воспитательной работе</w:t>
      </w:r>
    </w:p>
    <w:p w:rsidR="001674D6" w:rsidRPr="007A3A8F" w:rsidRDefault="001674D6" w:rsidP="001674D6">
      <w:pPr>
        <w:spacing w:after="0" w:line="240" w:lineRule="auto"/>
        <w:ind w:left="720"/>
        <w:contextualSpacing/>
        <w:jc w:val="center"/>
        <w:rPr>
          <w:rFonts w:ascii="Times New Roman" w:eastAsia="Times New Roman" w:hAnsi="Times New Roman" w:cs="Times New Roman"/>
          <w:sz w:val="24"/>
          <w:szCs w:val="28"/>
          <w:lang w:eastAsia="en-US"/>
        </w:rPr>
      </w:pPr>
      <w:r w:rsidRPr="007A3A8F">
        <w:rPr>
          <w:rFonts w:ascii="Times New Roman" w:eastAsia="Times New Roman" w:hAnsi="Times New Roman" w:cs="Times New Roman"/>
          <w:sz w:val="24"/>
          <w:szCs w:val="28"/>
          <w:lang w:eastAsia="en-US"/>
        </w:rPr>
        <w:t xml:space="preserve">(курсы, конференции, семинары и другие мероприятия, направленные на улучшение  </w:t>
      </w:r>
      <w:r w:rsidRPr="007A3A8F">
        <w:rPr>
          <w:rFonts w:ascii="Times New Roman" w:eastAsia="Times New Roman" w:hAnsi="Times New Roman" w:cs="Times New Roman"/>
          <w:b/>
          <w:sz w:val="24"/>
          <w:szCs w:val="28"/>
          <w:lang w:eastAsia="en-US"/>
        </w:rPr>
        <w:t>воспитательного процесса</w:t>
      </w:r>
      <w:r w:rsidRPr="007A3A8F">
        <w:rPr>
          <w:rFonts w:ascii="Times New Roman" w:eastAsia="Times New Roman" w:hAnsi="Times New Roman" w:cs="Times New Roman"/>
          <w:sz w:val="24"/>
          <w:szCs w:val="28"/>
          <w:lang w:eastAsia="en-US"/>
        </w:rPr>
        <w:t>):</w:t>
      </w:r>
    </w:p>
    <w:p w:rsidR="001674D6" w:rsidRPr="007A3A8F" w:rsidRDefault="001674D6" w:rsidP="001674D6">
      <w:pPr>
        <w:spacing w:after="0" w:line="240" w:lineRule="auto"/>
        <w:ind w:left="720"/>
        <w:contextualSpacing/>
        <w:rPr>
          <w:rFonts w:ascii="Times New Roman" w:eastAsia="Times New Roman" w:hAnsi="Times New Roman" w:cs="Times New Roman"/>
          <w:sz w:val="24"/>
          <w:szCs w:val="26"/>
          <w:lang w:eastAsia="en-US"/>
        </w:rPr>
      </w:pPr>
    </w:p>
    <w:tbl>
      <w:tblPr>
        <w:tblStyle w:val="110"/>
        <w:tblW w:w="9807" w:type="dxa"/>
        <w:tblLayout w:type="fixed"/>
        <w:tblLook w:val="04A0" w:firstRow="1" w:lastRow="0" w:firstColumn="1" w:lastColumn="0" w:noHBand="0" w:noVBand="1"/>
      </w:tblPr>
      <w:tblGrid>
        <w:gridCol w:w="567"/>
        <w:gridCol w:w="1668"/>
        <w:gridCol w:w="2220"/>
        <w:gridCol w:w="3308"/>
        <w:gridCol w:w="2044"/>
      </w:tblGrid>
      <w:tr w:rsidR="001674D6" w:rsidRPr="007A3A8F" w:rsidTr="009B6D1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74D6" w:rsidRPr="007A3A8F" w:rsidRDefault="001674D6" w:rsidP="001674D6">
            <w:pPr>
              <w:jc w:val="both"/>
              <w:rPr>
                <w:rFonts w:ascii="Times New Roman" w:hAnsi="Times New Roman"/>
                <w:sz w:val="24"/>
              </w:rPr>
            </w:pPr>
            <w:r w:rsidRPr="007A3A8F">
              <w:rPr>
                <w:rFonts w:ascii="Times New Roman" w:hAnsi="Times New Roman"/>
                <w:sz w:val="24"/>
              </w:rPr>
              <w:t>№</w:t>
            </w:r>
          </w:p>
          <w:p w:rsidR="001674D6" w:rsidRPr="007A3A8F" w:rsidRDefault="001674D6" w:rsidP="001674D6">
            <w:pPr>
              <w:jc w:val="both"/>
              <w:rPr>
                <w:rFonts w:ascii="Times New Roman" w:hAnsi="Times New Roman"/>
                <w:sz w:val="24"/>
              </w:rPr>
            </w:pPr>
            <w:r w:rsidRPr="007A3A8F">
              <w:rPr>
                <w:rFonts w:ascii="Times New Roman" w:hAnsi="Times New Roman"/>
                <w:sz w:val="24"/>
              </w:rPr>
              <w:t>п\п</w:t>
            </w:r>
          </w:p>
        </w:tc>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74D6" w:rsidRPr="007A3A8F" w:rsidRDefault="001674D6" w:rsidP="001674D6">
            <w:pPr>
              <w:rPr>
                <w:rFonts w:ascii="Times New Roman" w:hAnsi="Times New Roman"/>
                <w:sz w:val="24"/>
              </w:rPr>
            </w:pPr>
            <w:r w:rsidRPr="007A3A8F">
              <w:rPr>
                <w:rFonts w:ascii="Times New Roman" w:hAnsi="Times New Roman"/>
                <w:sz w:val="24"/>
              </w:rPr>
              <w:t xml:space="preserve">Дата и место проведения </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74D6" w:rsidRPr="007A3A8F" w:rsidRDefault="001674D6" w:rsidP="001674D6">
            <w:pPr>
              <w:rPr>
                <w:rFonts w:ascii="Times New Roman" w:hAnsi="Times New Roman"/>
                <w:sz w:val="24"/>
              </w:rPr>
            </w:pPr>
            <w:r w:rsidRPr="007A3A8F">
              <w:rPr>
                <w:rFonts w:ascii="Times New Roman" w:hAnsi="Times New Roman"/>
                <w:sz w:val="24"/>
              </w:rPr>
              <w:t>Тема, формат мероприятия и участия</w:t>
            </w:r>
          </w:p>
        </w:tc>
        <w:tc>
          <w:tcPr>
            <w:tcW w:w="33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74D6" w:rsidRPr="007A3A8F" w:rsidRDefault="001674D6" w:rsidP="001674D6">
            <w:pPr>
              <w:rPr>
                <w:rFonts w:ascii="Times New Roman" w:hAnsi="Times New Roman"/>
                <w:sz w:val="24"/>
              </w:rPr>
            </w:pPr>
            <w:r w:rsidRPr="007A3A8F">
              <w:rPr>
                <w:rFonts w:ascii="Times New Roman" w:hAnsi="Times New Roman"/>
                <w:sz w:val="24"/>
              </w:rPr>
              <w:t>Ф И О, должность</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74D6" w:rsidRPr="007A3A8F" w:rsidRDefault="001674D6" w:rsidP="001674D6">
            <w:pPr>
              <w:rPr>
                <w:rFonts w:ascii="Times New Roman" w:hAnsi="Times New Roman"/>
                <w:sz w:val="24"/>
              </w:rPr>
            </w:pPr>
            <w:r w:rsidRPr="007A3A8F">
              <w:rPr>
                <w:rFonts w:ascii="Times New Roman" w:hAnsi="Times New Roman"/>
                <w:sz w:val="24"/>
              </w:rPr>
              <w:t>Результат участия</w:t>
            </w:r>
          </w:p>
        </w:tc>
      </w:tr>
      <w:tr w:rsidR="001674D6" w:rsidRPr="007A3A8F" w:rsidTr="009B6D11">
        <w:trPr>
          <w:trHeight w:val="165"/>
        </w:trPr>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15.04.17</w:t>
            </w:r>
          </w:p>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Москва, Дрофа «</w:t>
            </w:r>
            <w:proofErr w:type="spellStart"/>
            <w:r w:rsidRPr="007A3A8F">
              <w:rPr>
                <w:rFonts w:ascii="Times New Roman" w:hAnsi="Times New Roman"/>
                <w:sz w:val="24"/>
                <w:szCs w:val="26"/>
              </w:rPr>
              <w:t>Вентана</w:t>
            </w:r>
            <w:proofErr w:type="spellEnd"/>
            <w:r w:rsidRPr="007A3A8F">
              <w:rPr>
                <w:rFonts w:ascii="Times New Roman" w:hAnsi="Times New Roman"/>
                <w:sz w:val="24"/>
                <w:szCs w:val="26"/>
              </w:rPr>
              <w:t>- граф»- объединенная издательская группа</w:t>
            </w:r>
          </w:p>
        </w:tc>
        <w:tc>
          <w:tcPr>
            <w:tcW w:w="2220"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 xml:space="preserve">« Как говорить о наркотиках?», </w:t>
            </w:r>
            <w:proofErr w:type="spellStart"/>
            <w:r w:rsidRPr="007A3A8F">
              <w:rPr>
                <w:rFonts w:ascii="Times New Roman" w:hAnsi="Times New Roman"/>
                <w:sz w:val="24"/>
                <w:szCs w:val="26"/>
              </w:rPr>
              <w:t>вебинар</w:t>
            </w:r>
            <w:proofErr w:type="spellEnd"/>
          </w:p>
        </w:tc>
        <w:tc>
          <w:tcPr>
            <w:tcW w:w="3308"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Высоцкая Марина Владимировна, классный. руководитель</w:t>
            </w:r>
          </w:p>
        </w:tc>
        <w:tc>
          <w:tcPr>
            <w:tcW w:w="2044"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Сертификат</w:t>
            </w:r>
          </w:p>
        </w:tc>
      </w:tr>
      <w:tr w:rsidR="001674D6" w:rsidRPr="007A3A8F" w:rsidTr="009B6D11">
        <w:trPr>
          <w:trHeight w:val="180"/>
        </w:trPr>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03.03.2017</w:t>
            </w:r>
          </w:p>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 xml:space="preserve">Москва, </w:t>
            </w:r>
          </w:p>
          <w:p w:rsidR="001674D6" w:rsidRPr="007A3A8F" w:rsidRDefault="001674D6" w:rsidP="001674D6">
            <w:pPr>
              <w:jc w:val="both"/>
              <w:rPr>
                <w:rFonts w:ascii="Times New Roman" w:hAnsi="Times New Roman"/>
                <w:sz w:val="24"/>
                <w:szCs w:val="26"/>
              </w:rPr>
            </w:pPr>
            <w:proofErr w:type="spellStart"/>
            <w:r w:rsidRPr="007A3A8F">
              <w:rPr>
                <w:rFonts w:ascii="Times New Roman" w:hAnsi="Times New Roman"/>
                <w:sz w:val="24"/>
                <w:szCs w:val="26"/>
              </w:rPr>
              <w:lastRenderedPageBreak/>
              <w:t>Пед.Университет</w:t>
            </w:r>
            <w:proofErr w:type="spellEnd"/>
            <w:r w:rsidRPr="007A3A8F">
              <w:rPr>
                <w:rFonts w:ascii="Times New Roman" w:hAnsi="Times New Roman"/>
                <w:sz w:val="24"/>
                <w:szCs w:val="26"/>
              </w:rPr>
              <w:t xml:space="preserve"> « Первое </w:t>
            </w:r>
            <w:proofErr w:type="spellStart"/>
            <w:r w:rsidRPr="007A3A8F">
              <w:rPr>
                <w:rFonts w:ascii="Times New Roman" w:hAnsi="Times New Roman"/>
                <w:sz w:val="24"/>
                <w:szCs w:val="26"/>
              </w:rPr>
              <w:t>сонтября</w:t>
            </w:r>
            <w:proofErr w:type="spellEnd"/>
            <w:r w:rsidRPr="007A3A8F">
              <w:rPr>
                <w:rFonts w:ascii="Times New Roman" w:hAnsi="Times New Roman"/>
                <w:sz w:val="24"/>
                <w:szCs w:val="26"/>
              </w:rPr>
              <w:t>»</w:t>
            </w:r>
          </w:p>
        </w:tc>
        <w:tc>
          <w:tcPr>
            <w:tcW w:w="2220"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lastRenderedPageBreak/>
              <w:t xml:space="preserve">« Техника арт- терапии в работе </w:t>
            </w:r>
            <w:r w:rsidRPr="007A3A8F">
              <w:rPr>
                <w:rFonts w:ascii="Times New Roman" w:hAnsi="Times New Roman"/>
                <w:sz w:val="24"/>
                <w:szCs w:val="26"/>
              </w:rPr>
              <w:lastRenderedPageBreak/>
              <w:t xml:space="preserve">средней и старшей школе: как сплотить детский коллектив»- </w:t>
            </w:r>
            <w:proofErr w:type="spellStart"/>
            <w:r w:rsidRPr="007A3A8F">
              <w:rPr>
                <w:rFonts w:ascii="Times New Roman" w:hAnsi="Times New Roman"/>
                <w:sz w:val="24"/>
                <w:szCs w:val="26"/>
              </w:rPr>
              <w:t>вебинар</w:t>
            </w:r>
            <w:proofErr w:type="spellEnd"/>
            <w:r w:rsidRPr="007A3A8F">
              <w:rPr>
                <w:rFonts w:ascii="Times New Roman" w:hAnsi="Times New Roman"/>
                <w:sz w:val="24"/>
                <w:szCs w:val="26"/>
              </w:rPr>
              <w:t xml:space="preserve"> в рамках проекта ШЦВ</w:t>
            </w:r>
          </w:p>
        </w:tc>
        <w:tc>
          <w:tcPr>
            <w:tcW w:w="3308"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lastRenderedPageBreak/>
              <w:t xml:space="preserve">Высоцкая Марина Владимировна, классный. </w:t>
            </w:r>
            <w:r w:rsidRPr="007A3A8F">
              <w:rPr>
                <w:rFonts w:ascii="Times New Roman" w:hAnsi="Times New Roman"/>
                <w:sz w:val="24"/>
                <w:szCs w:val="26"/>
              </w:rPr>
              <w:lastRenderedPageBreak/>
              <w:t>руководитель</w:t>
            </w:r>
          </w:p>
        </w:tc>
        <w:tc>
          <w:tcPr>
            <w:tcW w:w="2044"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lastRenderedPageBreak/>
              <w:t>Свидетельство</w:t>
            </w:r>
          </w:p>
        </w:tc>
      </w:tr>
      <w:tr w:rsidR="001674D6" w:rsidRPr="007A3A8F" w:rsidTr="009B6D11">
        <w:trPr>
          <w:trHeight w:val="150"/>
        </w:trPr>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1674D6" w:rsidRPr="007A3A8F" w:rsidRDefault="001674D6" w:rsidP="001674D6">
            <w:pPr>
              <w:jc w:val="both"/>
              <w:rPr>
                <w:rFonts w:ascii="Times New Roman" w:hAnsi="Times New Roman"/>
                <w:sz w:val="24"/>
                <w:szCs w:val="26"/>
              </w:rPr>
            </w:pPr>
          </w:p>
        </w:tc>
        <w:tc>
          <w:tcPr>
            <w:tcW w:w="2220"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p>
        </w:tc>
        <w:tc>
          <w:tcPr>
            <w:tcW w:w="3308"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p>
        </w:tc>
        <w:tc>
          <w:tcPr>
            <w:tcW w:w="2044"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p>
        </w:tc>
      </w:tr>
      <w:tr w:rsidR="001674D6" w:rsidRPr="007A3A8F" w:rsidTr="009B6D11">
        <w:trPr>
          <w:trHeight w:val="135"/>
        </w:trPr>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25.05.17</w:t>
            </w:r>
          </w:p>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 xml:space="preserve">Москва </w:t>
            </w:r>
            <w:proofErr w:type="spellStart"/>
            <w:r w:rsidRPr="007A3A8F">
              <w:rPr>
                <w:rFonts w:ascii="Times New Roman" w:hAnsi="Times New Roman"/>
                <w:sz w:val="24"/>
                <w:szCs w:val="26"/>
              </w:rPr>
              <w:t>Пед.Университет</w:t>
            </w:r>
            <w:proofErr w:type="spellEnd"/>
            <w:r w:rsidRPr="007A3A8F">
              <w:rPr>
                <w:rFonts w:ascii="Times New Roman" w:hAnsi="Times New Roman"/>
                <w:sz w:val="24"/>
                <w:szCs w:val="26"/>
              </w:rPr>
              <w:t xml:space="preserve"> «Первое сентября»</w:t>
            </w:r>
          </w:p>
        </w:tc>
        <w:tc>
          <w:tcPr>
            <w:tcW w:w="2220"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 xml:space="preserve">« Закономерности развития семьи и их учет в работе педагога»- </w:t>
            </w:r>
            <w:proofErr w:type="spellStart"/>
            <w:r w:rsidRPr="007A3A8F">
              <w:rPr>
                <w:rFonts w:ascii="Times New Roman" w:hAnsi="Times New Roman"/>
                <w:sz w:val="24"/>
                <w:szCs w:val="26"/>
              </w:rPr>
              <w:t>вебинар</w:t>
            </w:r>
            <w:proofErr w:type="spellEnd"/>
            <w:r w:rsidRPr="007A3A8F">
              <w:rPr>
                <w:rFonts w:ascii="Times New Roman" w:hAnsi="Times New Roman"/>
                <w:sz w:val="24"/>
                <w:szCs w:val="26"/>
              </w:rPr>
              <w:t xml:space="preserve"> в рамках проекта ШЦВ</w:t>
            </w:r>
          </w:p>
        </w:tc>
        <w:tc>
          <w:tcPr>
            <w:tcW w:w="3308"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Высоцкая Марина Владимировна, классный. руководитель</w:t>
            </w:r>
          </w:p>
        </w:tc>
        <w:tc>
          <w:tcPr>
            <w:tcW w:w="2044"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Свидетельство</w:t>
            </w:r>
          </w:p>
        </w:tc>
      </w:tr>
      <w:tr w:rsidR="001674D6" w:rsidRPr="007A3A8F" w:rsidTr="009B6D11">
        <w:trPr>
          <w:trHeight w:val="150"/>
        </w:trPr>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21.02.17</w:t>
            </w:r>
          </w:p>
          <w:p w:rsidR="001674D6" w:rsidRPr="007A3A8F" w:rsidRDefault="001674D6" w:rsidP="001674D6">
            <w:pPr>
              <w:jc w:val="both"/>
              <w:rPr>
                <w:rFonts w:ascii="Times New Roman" w:hAnsi="Times New Roman"/>
                <w:sz w:val="24"/>
                <w:szCs w:val="26"/>
              </w:rPr>
            </w:pPr>
            <w:proofErr w:type="spellStart"/>
            <w:r w:rsidRPr="007A3A8F">
              <w:rPr>
                <w:rFonts w:ascii="Times New Roman" w:hAnsi="Times New Roman"/>
                <w:sz w:val="24"/>
                <w:szCs w:val="26"/>
              </w:rPr>
              <w:t>с.Чугуевка</w:t>
            </w:r>
            <w:proofErr w:type="spellEnd"/>
          </w:p>
        </w:tc>
        <w:tc>
          <w:tcPr>
            <w:tcW w:w="2220"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 xml:space="preserve">« Система работы с одаренными детьми», доклад на РМО заместителей директоров по ВР и </w:t>
            </w:r>
            <w:proofErr w:type="spellStart"/>
            <w:r w:rsidRPr="007A3A8F">
              <w:rPr>
                <w:rFonts w:ascii="Times New Roman" w:hAnsi="Times New Roman"/>
                <w:sz w:val="24"/>
                <w:szCs w:val="26"/>
              </w:rPr>
              <w:t>кл</w:t>
            </w:r>
            <w:proofErr w:type="spellEnd"/>
            <w:r w:rsidRPr="007A3A8F">
              <w:rPr>
                <w:rFonts w:ascii="Times New Roman" w:hAnsi="Times New Roman"/>
                <w:sz w:val="24"/>
                <w:szCs w:val="26"/>
              </w:rPr>
              <w:t>. рук- лей по теме «Выявление и сопровождение одаренных детей»</w:t>
            </w:r>
          </w:p>
        </w:tc>
        <w:tc>
          <w:tcPr>
            <w:tcW w:w="3308"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Мызник Татьяна Юрьевна, классный руководитель</w:t>
            </w:r>
          </w:p>
        </w:tc>
        <w:tc>
          <w:tcPr>
            <w:tcW w:w="2044"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p>
        </w:tc>
      </w:tr>
      <w:tr w:rsidR="001674D6" w:rsidRPr="007A3A8F" w:rsidTr="009B6D11">
        <w:trPr>
          <w:trHeight w:val="165"/>
        </w:trPr>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Январь 2017-Владивосток</w:t>
            </w:r>
          </w:p>
        </w:tc>
        <w:tc>
          <w:tcPr>
            <w:tcW w:w="2220"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 Организация и проведение интерактивных мероприятий , направленных на профилактику  потребления ПАВ в молодежной среде», краевой дистанционный семинар- практикум</w:t>
            </w:r>
          </w:p>
        </w:tc>
        <w:tc>
          <w:tcPr>
            <w:tcW w:w="3308"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 xml:space="preserve"> </w:t>
            </w:r>
            <w:proofErr w:type="spellStart"/>
            <w:r w:rsidRPr="007A3A8F">
              <w:rPr>
                <w:rFonts w:ascii="Times New Roman" w:hAnsi="Times New Roman"/>
                <w:sz w:val="24"/>
                <w:szCs w:val="26"/>
              </w:rPr>
              <w:t>Михаревич</w:t>
            </w:r>
            <w:proofErr w:type="spellEnd"/>
            <w:r w:rsidRPr="007A3A8F">
              <w:rPr>
                <w:rFonts w:ascii="Times New Roman" w:hAnsi="Times New Roman"/>
                <w:sz w:val="24"/>
                <w:szCs w:val="26"/>
              </w:rPr>
              <w:t xml:space="preserve"> Евгения Александровна, классный руководитель</w:t>
            </w:r>
          </w:p>
        </w:tc>
        <w:tc>
          <w:tcPr>
            <w:tcW w:w="2044"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 xml:space="preserve">Благодарность, подписанная руководителем по общественной </w:t>
            </w:r>
            <w:proofErr w:type="spellStart"/>
            <w:r w:rsidRPr="007A3A8F">
              <w:rPr>
                <w:rFonts w:ascii="Times New Roman" w:hAnsi="Times New Roman"/>
                <w:sz w:val="24"/>
                <w:szCs w:val="26"/>
              </w:rPr>
              <w:t>безопасностиМолодежного</w:t>
            </w:r>
            <w:proofErr w:type="spellEnd"/>
            <w:r w:rsidRPr="007A3A8F">
              <w:rPr>
                <w:rFonts w:ascii="Times New Roman" w:hAnsi="Times New Roman"/>
                <w:sz w:val="24"/>
                <w:szCs w:val="26"/>
              </w:rPr>
              <w:t xml:space="preserve"> Правительства Приморского края. </w:t>
            </w:r>
          </w:p>
        </w:tc>
      </w:tr>
      <w:tr w:rsidR="001674D6" w:rsidRPr="007A3A8F" w:rsidTr="009B6D11">
        <w:trPr>
          <w:trHeight w:val="3135"/>
        </w:trPr>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20.0317-20.04.17</w:t>
            </w:r>
          </w:p>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г. Омск, АНО</w:t>
            </w:r>
          </w:p>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 xml:space="preserve">«Межрегиональный центр медиации и </w:t>
            </w:r>
            <w:proofErr w:type="spellStart"/>
            <w:r w:rsidRPr="007A3A8F">
              <w:rPr>
                <w:rFonts w:ascii="Times New Roman" w:hAnsi="Times New Roman"/>
                <w:sz w:val="24"/>
                <w:szCs w:val="26"/>
              </w:rPr>
              <w:t>содействиясоциализации</w:t>
            </w:r>
            <w:proofErr w:type="spellEnd"/>
            <w:r w:rsidRPr="007A3A8F">
              <w:rPr>
                <w:rFonts w:ascii="Times New Roman" w:hAnsi="Times New Roman"/>
                <w:sz w:val="24"/>
                <w:szCs w:val="26"/>
              </w:rPr>
              <w:t xml:space="preserve"> детей и молодежи»</w:t>
            </w:r>
          </w:p>
        </w:tc>
        <w:tc>
          <w:tcPr>
            <w:tcW w:w="2220"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«Медиативные технологии в работе классного руководителя», обучение по программе дополнительного профобразования</w:t>
            </w:r>
          </w:p>
        </w:tc>
        <w:tc>
          <w:tcPr>
            <w:tcW w:w="3308"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 xml:space="preserve">Полякова Анна Александровна, классный руководитель, </w:t>
            </w:r>
          </w:p>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 xml:space="preserve">Рожнова Светлана Владимировна, зам. директора по ВР, </w:t>
            </w:r>
          </w:p>
          <w:p w:rsidR="001674D6" w:rsidRPr="007A3A8F" w:rsidRDefault="001674D6" w:rsidP="001674D6">
            <w:pPr>
              <w:jc w:val="both"/>
              <w:rPr>
                <w:rFonts w:ascii="Times New Roman" w:hAnsi="Times New Roman"/>
                <w:sz w:val="24"/>
                <w:szCs w:val="26"/>
              </w:rPr>
            </w:pPr>
            <w:proofErr w:type="spellStart"/>
            <w:r w:rsidRPr="007A3A8F">
              <w:rPr>
                <w:rFonts w:ascii="Times New Roman" w:hAnsi="Times New Roman"/>
                <w:sz w:val="24"/>
                <w:szCs w:val="26"/>
              </w:rPr>
              <w:t>Риковская</w:t>
            </w:r>
            <w:proofErr w:type="spellEnd"/>
            <w:r w:rsidRPr="007A3A8F">
              <w:rPr>
                <w:rFonts w:ascii="Times New Roman" w:hAnsi="Times New Roman"/>
                <w:sz w:val="24"/>
                <w:szCs w:val="26"/>
              </w:rPr>
              <w:t xml:space="preserve"> Елена Ивановна, классный руководитель,</w:t>
            </w:r>
          </w:p>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Скобликова Светлана Владимировна, классный руководитель,</w:t>
            </w:r>
          </w:p>
        </w:tc>
        <w:tc>
          <w:tcPr>
            <w:tcW w:w="2044"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Удостоверения</w:t>
            </w:r>
          </w:p>
        </w:tc>
      </w:tr>
      <w:tr w:rsidR="001674D6" w:rsidRPr="007A3A8F" w:rsidTr="009B6D11">
        <w:trPr>
          <w:trHeight w:val="120"/>
        </w:trPr>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Апрель 2017</w:t>
            </w:r>
          </w:p>
          <w:p w:rsidR="001674D6" w:rsidRPr="007A3A8F" w:rsidRDefault="001674D6" w:rsidP="001674D6">
            <w:pPr>
              <w:jc w:val="both"/>
              <w:rPr>
                <w:rFonts w:ascii="Times New Roman" w:hAnsi="Times New Roman"/>
                <w:sz w:val="24"/>
                <w:szCs w:val="26"/>
              </w:rPr>
            </w:pPr>
            <w:proofErr w:type="spellStart"/>
            <w:r w:rsidRPr="007A3A8F">
              <w:rPr>
                <w:rFonts w:ascii="Times New Roman" w:hAnsi="Times New Roman"/>
                <w:sz w:val="24"/>
                <w:szCs w:val="26"/>
              </w:rPr>
              <w:t>г.Бийск</w:t>
            </w:r>
            <w:proofErr w:type="spellEnd"/>
            <w:r w:rsidRPr="007A3A8F">
              <w:rPr>
                <w:rFonts w:ascii="Times New Roman" w:hAnsi="Times New Roman"/>
                <w:sz w:val="24"/>
                <w:szCs w:val="26"/>
              </w:rPr>
              <w:t xml:space="preserve">, </w:t>
            </w:r>
          </w:p>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Западно- Сибирский образовательный центр</w:t>
            </w:r>
          </w:p>
        </w:tc>
        <w:tc>
          <w:tcPr>
            <w:tcW w:w="2220"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«Взаимодействие семьи и школы воспитательном процессе», « Экологическое образование школьников в контексте требований ФГОС-</w:t>
            </w:r>
            <w:r w:rsidRPr="007A3A8F">
              <w:rPr>
                <w:rFonts w:ascii="Times New Roman" w:hAnsi="Times New Roman"/>
                <w:sz w:val="24"/>
                <w:szCs w:val="26"/>
              </w:rPr>
              <w:lastRenderedPageBreak/>
              <w:t xml:space="preserve">» </w:t>
            </w:r>
            <w:proofErr w:type="spellStart"/>
            <w:r w:rsidRPr="007A3A8F">
              <w:rPr>
                <w:rFonts w:ascii="Times New Roman" w:hAnsi="Times New Roman"/>
                <w:sz w:val="24"/>
                <w:szCs w:val="26"/>
              </w:rPr>
              <w:t>вебинары</w:t>
            </w:r>
            <w:proofErr w:type="spellEnd"/>
            <w:r w:rsidRPr="007A3A8F">
              <w:rPr>
                <w:rFonts w:ascii="Times New Roman" w:hAnsi="Times New Roman"/>
                <w:sz w:val="24"/>
                <w:szCs w:val="26"/>
              </w:rPr>
              <w:t xml:space="preserve"> в рамках курсов повышения квалификации</w:t>
            </w:r>
          </w:p>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 xml:space="preserve"> </w:t>
            </w:r>
          </w:p>
        </w:tc>
        <w:tc>
          <w:tcPr>
            <w:tcW w:w="3308"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lastRenderedPageBreak/>
              <w:t>Скобликова Светлана Валерьевна, классный руководитель</w:t>
            </w:r>
          </w:p>
        </w:tc>
        <w:tc>
          <w:tcPr>
            <w:tcW w:w="2044"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Свидетельство</w:t>
            </w:r>
          </w:p>
        </w:tc>
      </w:tr>
      <w:tr w:rsidR="001674D6" w:rsidRPr="007A3A8F" w:rsidTr="009B6D11">
        <w:trPr>
          <w:trHeight w:val="165"/>
        </w:trPr>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Май 2017</w:t>
            </w:r>
          </w:p>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Учебно- методический портал</w:t>
            </w:r>
          </w:p>
        </w:tc>
        <w:tc>
          <w:tcPr>
            <w:tcW w:w="2220"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 xml:space="preserve">« Методические рекомендации и примерные формы составления программ социальной адаптации и реабилитации», </w:t>
            </w:r>
            <w:proofErr w:type="spellStart"/>
            <w:r w:rsidRPr="007A3A8F">
              <w:rPr>
                <w:rFonts w:ascii="Times New Roman" w:hAnsi="Times New Roman"/>
                <w:sz w:val="24"/>
                <w:szCs w:val="26"/>
              </w:rPr>
              <w:t>вебинар</w:t>
            </w:r>
            <w:proofErr w:type="spellEnd"/>
          </w:p>
        </w:tc>
        <w:tc>
          <w:tcPr>
            <w:tcW w:w="3308"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r w:rsidRPr="007A3A8F">
              <w:rPr>
                <w:rFonts w:ascii="Times New Roman" w:hAnsi="Times New Roman"/>
                <w:sz w:val="24"/>
                <w:szCs w:val="26"/>
              </w:rPr>
              <w:t>Высоцкая Елена Ивановна, классный руководитель</w:t>
            </w:r>
          </w:p>
        </w:tc>
        <w:tc>
          <w:tcPr>
            <w:tcW w:w="2044" w:type="dxa"/>
            <w:tcBorders>
              <w:top w:val="single" w:sz="4" w:space="0" w:color="auto"/>
              <w:left w:val="single" w:sz="4" w:space="0" w:color="000000" w:themeColor="text1"/>
              <w:bottom w:val="single" w:sz="4" w:space="0" w:color="auto"/>
              <w:right w:val="single" w:sz="4" w:space="0" w:color="000000" w:themeColor="text1"/>
            </w:tcBorders>
            <w:hideMark/>
          </w:tcPr>
          <w:p w:rsidR="001674D6" w:rsidRPr="007A3A8F" w:rsidRDefault="001674D6" w:rsidP="001674D6">
            <w:pPr>
              <w:jc w:val="both"/>
              <w:rPr>
                <w:rFonts w:ascii="Times New Roman" w:hAnsi="Times New Roman"/>
                <w:sz w:val="24"/>
                <w:szCs w:val="26"/>
              </w:rPr>
            </w:pPr>
            <w:proofErr w:type="spellStart"/>
            <w:r w:rsidRPr="007A3A8F">
              <w:rPr>
                <w:rFonts w:ascii="Times New Roman" w:hAnsi="Times New Roman"/>
                <w:sz w:val="24"/>
                <w:szCs w:val="26"/>
              </w:rPr>
              <w:t>Свидетельсто</w:t>
            </w:r>
            <w:proofErr w:type="spellEnd"/>
          </w:p>
        </w:tc>
      </w:tr>
      <w:tr w:rsidR="001674D6" w:rsidRPr="007A3A8F" w:rsidTr="009B6D11">
        <w:trPr>
          <w:trHeight w:val="165"/>
        </w:trPr>
        <w:tc>
          <w:tcPr>
            <w:tcW w:w="567"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1674D6" w:rsidRPr="007A3A8F" w:rsidRDefault="001674D6" w:rsidP="001674D6">
            <w:pPr>
              <w:jc w:val="both"/>
              <w:rPr>
                <w:rFonts w:ascii="Times New Roman" w:hAnsi="Times New Roman"/>
                <w:sz w:val="24"/>
                <w:szCs w:val="26"/>
              </w:rPr>
            </w:pPr>
          </w:p>
        </w:tc>
        <w:tc>
          <w:tcPr>
            <w:tcW w:w="1668" w:type="dxa"/>
            <w:tcBorders>
              <w:top w:val="single" w:sz="4" w:space="0" w:color="auto"/>
              <w:left w:val="single" w:sz="4" w:space="0" w:color="000000" w:themeColor="text1"/>
              <w:bottom w:val="single" w:sz="4" w:space="0" w:color="000000" w:themeColor="text1"/>
              <w:right w:val="single" w:sz="4" w:space="0" w:color="000000" w:themeColor="text1"/>
            </w:tcBorders>
          </w:tcPr>
          <w:p w:rsidR="001674D6" w:rsidRPr="007A3A8F" w:rsidRDefault="001674D6" w:rsidP="001674D6">
            <w:pPr>
              <w:jc w:val="both"/>
              <w:rPr>
                <w:rFonts w:ascii="Times New Roman" w:hAnsi="Times New Roman"/>
                <w:sz w:val="24"/>
                <w:szCs w:val="26"/>
              </w:rPr>
            </w:pPr>
          </w:p>
        </w:tc>
        <w:tc>
          <w:tcPr>
            <w:tcW w:w="222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1674D6" w:rsidRPr="007A3A8F" w:rsidRDefault="001674D6" w:rsidP="001674D6">
            <w:pPr>
              <w:jc w:val="both"/>
              <w:rPr>
                <w:rFonts w:ascii="Times New Roman" w:hAnsi="Times New Roman"/>
                <w:sz w:val="24"/>
                <w:szCs w:val="26"/>
              </w:rPr>
            </w:pPr>
          </w:p>
        </w:tc>
        <w:tc>
          <w:tcPr>
            <w:tcW w:w="3308"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1674D6" w:rsidRPr="007A3A8F" w:rsidRDefault="001674D6" w:rsidP="001674D6">
            <w:pPr>
              <w:jc w:val="both"/>
              <w:rPr>
                <w:rFonts w:ascii="Times New Roman" w:hAnsi="Times New Roman"/>
                <w:sz w:val="24"/>
                <w:szCs w:val="26"/>
              </w:rPr>
            </w:pPr>
          </w:p>
        </w:tc>
        <w:tc>
          <w:tcPr>
            <w:tcW w:w="204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1674D6" w:rsidRPr="007A3A8F" w:rsidRDefault="001674D6" w:rsidP="001674D6">
            <w:pPr>
              <w:jc w:val="both"/>
              <w:rPr>
                <w:rFonts w:ascii="Times New Roman" w:hAnsi="Times New Roman"/>
                <w:sz w:val="24"/>
                <w:szCs w:val="26"/>
              </w:rPr>
            </w:pPr>
          </w:p>
        </w:tc>
      </w:tr>
    </w:tbl>
    <w:p w:rsidR="001674D6" w:rsidRPr="007A3A8F" w:rsidRDefault="001674D6" w:rsidP="001674D6">
      <w:pPr>
        <w:spacing w:after="0"/>
        <w:jc w:val="both"/>
        <w:rPr>
          <w:rFonts w:ascii="Times New Roman" w:eastAsiaTheme="minorHAnsi" w:hAnsi="Times New Roman" w:cs="Times New Roman"/>
          <w:b/>
          <w:sz w:val="24"/>
          <w:szCs w:val="26"/>
          <w:lang w:eastAsia="en-US"/>
        </w:rPr>
      </w:pPr>
    </w:p>
    <w:p w:rsidR="001674D6" w:rsidRPr="007A3A8F" w:rsidRDefault="001674D6" w:rsidP="001674D6">
      <w:pPr>
        <w:spacing w:after="0"/>
        <w:ind w:left="720"/>
        <w:contextualSpacing/>
        <w:jc w:val="center"/>
        <w:rPr>
          <w:rFonts w:ascii="Times New Roman" w:eastAsiaTheme="minorHAnsi" w:hAnsi="Times New Roman" w:cs="Times New Roman"/>
          <w:b/>
          <w:sz w:val="24"/>
          <w:szCs w:val="28"/>
          <w:lang w:eastAsia="en-US"/>
        </w:rPr>
      </w:pPr>
      <w:r w:rsidRPr="007A3A8F">
        <w:rPr>
          <w:rFonts w:ascii="Times New Roman" w:eastAsiaTheme="minorHAnsi" w:hAnsi="Times New Roman" w:cs="Times New Roman"/>
          <w:b/>
          <w:sz w:val="24"/>
          <w:szCs w:val="28"/>
          <w:lang w:eastAsia="en-US"/>
        </w:rPr>
        <w:t xml:space="preserve">3. Информация о </w:t>
      </w:r>
      <w:r w:rsidRPr="007A3A8F">
        <w:rPr>
          <w:rFonts w:ascii="Times New Roman" w:eastAsiaTheme="minorHAnsi" w:hAnsi="Times New Roman" w:cs="Times New Roman"/>
          <w:b/>
          <w:sz w:val="24"/>
          <w:szCs w:val="28"/>
          <w:u w:val="single"/>
          <w:lang w:eastAsia="en-US"/>
        </w:rPr>
        <w:t>лучших</w:t>
      </w:r>
      <w:r w:rsidRPr="007A3A8F">
        <w:rPr>
          <w:rFonts w:ascii="Times New Roman" w:eastAsiaTheme="minorHAnsi" w:hAnsi="Times New Roman" w:cs="Times New Roman"/>
          <w:b/>
          <w:sz w:val="24"/>
          <w:szCs w:val="28"/>
          <w:lang w:eastAsia="en-US"/>
        </w:rPr>
        <w:t xml:space="preserve"> практиках, программах классных руководителей, направленных на улучшение воспитательного процесса, реализуемых в образовательной организации:</w:t>
      </w:r>
    </w:p>
    <w:p w:rsidR="001674D6" w:rsidRPr="007A3A8F" w:rsidRDefault="001674D6" w:rsidP="001674D6">
      <w:pPr>
        <w:spacing w:after="0"/>
        <w:ind w:left="720"/>
        <w:contextualSpacing/>
        <w:jc w:val="both"/>
        <w:rPr>
          <w:rFonts w:ascii="Times New Roman" w:eastAsiaTheme="minorHAnsi" w:hAnsi="Times New Roman" w:cs="Times New Roman"/>
          <w:sz w:val="24"/>
          <w:szCs w:val="28"/>
          <w:lang w:eastAsia="en-US"/>
        </w:rPr>
      </w:pPr>
    </w:p>
    <w:tbl>
      <w:tblPr>
        <w:tblStyle w:val="26"/>
        <w:tblW w:w="0" w:type="auto"/>
        <w:tblInd w:w="-34" w:type="dxa"/>
        <w:tblLook w:val="04A0" w:firstRow="1" w:lastRow="0" w:firstColumn="1" w:lastColumn="0" w:noHBand="0" w:noVBand="1"/>
      </w:tblPr>
      <w:tblGrid>
        <w:gridCol w:w="3261"/>
        <w:gridCol w:w="3379"/>
        <w:gridCol w:w="2965"/>
      </w:tblGrid>
      <w:tr w:rsidR="001674D6" w:rsidRPr="007A3A8F" w:rsidTr="009B6D11">
        <w:tc>
          <w:tcPr>
            <w:tcW w:w="3261" w:type="dxa"/>
          </w:tcPr>
          <w:p w:rsidR="001674D6" w:rsidRPr="007A3A8F" w:rsidRDefault="001674D6" w:rsidP="001674D6">
            <w:pPr>
              <w:contextualSpacing/>
              <w:jc w:val="both"/>
              <w:rPr>
                <w:rFonts w:ascii="Times New Roman" w:hAnsi="Times New Roman"/>
                <w:sz w:val="24"/>
                <w:szCs w:val="28"/>
              </w:rPr>
            </w:pPr>
            <w:r w:rsidRPr="007A3A8F">
              <w:rPr>
                <w:rFonts w:ascii="Times New Roman" w:hAnsi="Times New Roman"/>
                <w:sz w:val="24"/>
                <w:szCs w:val="28"/>
              </w:rPr>
              <w:t xml:space="preserve">       Программы,      </w:t>
            </w:r>
          </w:p>
          <w:p w:rsidR="001674D6" w:rsidRPr="007A3A8F" w:rsidRDefault="001674D6" w:rsidP="001674D6">
            <w:pPr>
              <w:contextualSpacing/>
              <w:jc w:val="both"/>
              <w:rPr>
                <w:rFonts w:ascii="Times New Roman" w:hAnsi="Times New Roman"/>
                <w:sz w:val="24"/>
                <w:szCs w:val="28"/>
              </w:rPr>
            </w:pPr>
            <w:r w:rsidRPr="007A3A8F">
              <w:rPr>
                <w:rFonts w:ascii="Times New Roman" w:hAnsi="Times New Roman"/>
                <w:sz w:val="24"/>
                <w:szCs w:val="28"/>
              </w:rPr>
              <w:t xml:space="preserve">         практики </w:t>
            </w:r>
          </w:p>
        </w:tc>
        <w:tc>
          <w:tcPr>
            <w:tcW w:w="3379" w:type="dxa"/>
          </w:tcPr>
          <w:p w:rsidR="001674D6" w:rsidRPr="007A3A8F" w:rsidRDefault="001674D6" w:rsidP="001674D6">
            <w:pPr>
              <w:contextualSpacing/>
              <w:rPr>
                <w:rFonts w:ascii="Times New Roman" w:hAnsi="Times New Roman"/>
                <w:sz w:val="24"/>
                <w:szCs w:val="28"/>
              </w:rPr>
            </w:pPr>
            <w:r w:rsidRPr="007A3A8F">
              <w:rPr>
                <w:rFonts w:ascii="Times New Roman" w:hAnsi="Times New Roman"/>
                <w:sz w:val="24"/>
                <w:szCs w:val="28"/>
              </w:rPr>
              <w:t>Основные  направления</w:t>
            </w:r>
          </w:p>
          <w:p w:rsidR="001674D6" w:rsidRPr="007A3A8F" w:rsidRDefault="001674D6" w:rsidP="001674D6">
            <w:pPr>
              <w:contextualSpacing/>
              <w:jc w:val="both"/>
              <w:rPr>
                <w:rFonts w:ascii="Times New Roman" w:hAnsi="Times New Roman"/>
                <w:sz w:val="24"/>
                <w:szCs w:val="28"/>
              </w:rPr>
            </w:pPr>
          </w:p>
        </w:tc>
        <w:tc>
          <w:tcPr>
            <w:tcW w:w="2965" w:type="dxa"/>
          </w:tcPr>
          <w:p w:rsidR="001674D6" w:rsidRPr="007A3A8F" w:rsidRDefault="001674D6" w:rsidP="001674D6">
            <w:pPr>
              <w:contextualSpacing/>
              <w:rPr>
                <w:rFonts w:ascii="Times New Roman" w:hAnsi="Times New Roman"/>
                <w:sz w:val="24"/>
                <w:szCs w:val="24"/>
              </w:rPr>
            </w:pPr>
            <w:r w:rsidRPr="007A3A8F">
              <w:rPr>
                <w:rFonts w:ascii="Times New Roman" w:hAnsi="Times New Roman"/>
                <w:sz w:val="24"/>
                <w:szCs w:val="24"/>
              </w:rPr>
              <w:t xml:space="preserve">Ф И О классного руководителя </w:t>
            </w:r>
            <w:r w:rsidRPr="007A3A8F">
              <w:rPr>
                <w:rFonts w:ascii="Times New Roman" w:hAnsi="Times New Roman" w:cs="Times New Roman"/>
                <w:sz w:val="24"/>
                <w:szCs w:val="24"/>
              </w:rPr>
              <w:t xml:space="preserve">представившего наиболее </w:t>
            </w:r>
            <w:r w:rsidRPr="007A3A8F">
              <w:rPr>
                <w:rFonts w:ascii="Times New Roman" w:hAnsi="Times New Roman" w:cs="Times New Roman"/>
                <w:b/>
                <w:sz w:val="24"/>
                <w:szCs w:val="24"/>
              </w:rPr>
              <w:t xml:space="preserve">интересный </w:t>
            </w:r>
            <w:r w:rsidRPr="007A3A8F">
              <w:rPr>
                <w:rFonts w:ascii="Times New Roman" w:hAnsi="Times New Roman" w:cs="Times New Roman"/>
                <w:sz w:val="24"/>
                <w:szCs w:val="24"/>
              </w:rPr>
              <w:t xml:space="preserve">опыт работы  </w:t>
            </w:r>
          </w:p>
        </w:tc>
      </w:tr>
      <w:tr w:rsidR="001674D6" w:rsidRPr="007A3A8F" w:rsidTr="009B6D11">
        <w:tc>
          <w:tcPr>
            <w:tcW w:w="3261" w:type="dxa"/>
          </w:tcPr>
          <w:p w:rsidR="001674D6" w:rsidRPr="007A3A8F" w:rsidRDefault="001674D6" w:rsidP="001674D6">
            <w:pPr>
              <w:contextualSpacing/>
              <w:jc w:val="both"/>
              <w:rPr>
                <w:rFonts w:ascii="Times New Roman" w:hAnsi="Times New Roman"/>
                <w:sz w:val="24"/>
                <w:szCs w:val="26"/>
              </w:rPr>
            </w:pPr>
            <w:r w:rsidRPr="007A3A8F">
              <w:rPr>
                <w:rFonts w:ascii="Times New Roman" w:hAnsi="Times New Roman"/>
                <w:sz w:val="24"/>
                <w:szCs w:val="26"/>
              </w:rPr>
              <w:t xml:space="preserve">Программа развития классного коллектива младших подростков( 5-7 классы), автор </w:t>
            </w:r>
            <w:proofErr w:type="spellStart"/>
            <w:r w:rsidRPr="007A3A8F">
              <w:rPr>
                <w:rFonts w:ascii="Times New Roman" w:hAnsi="Times New Roman"/>
                <w:sz w:val="24"/>
                <w:szCs w:val="26"/>
              </w:rPr>
              <w:t>А.В.Васинев</w:t>
            </w:r>
            <w:proofErr w:type="spellEnd"/>
          </w:p>
        </w:tc>
        <w:tc>
          <w:tcPr>
            <w:tcW w:w="3379" w:type="dxa"/>
          </w:tcPr>
          <w:p w:rsidR="001674D6" w:rsidRPr="007A3A8F" w:rsidRDefault="001674D6" w:rsidP="001674D6">
            <w:pPr>
              <w:contextualSpacing/>
              <w:jc w:val="both"/>
              <w:rPr>
                <w:rFonts w:ascii="Times New Roman" w:hAnsi="Times New Roman"/>
                <w:sz w:val="24"/>
                <w:szCs w:val="26"/>
              </w:rPr>
            </w:pPr>
            <w:r w:rsidRPr="007A3A8F">
              <w:rPr>
                <w:rFonts w:ascii="Times New Roman" w:hAnsi="Times New Roman"/>
                <w:sz w:val="24"/>
                <w:szCs w:val="26"/>
              </w:rPr>
              <w:t>Здоровье, взаимодействие, нравственность</w:t>
            </w:r>
          </w:p>
        </w:tc>
        <w:tc>
          <w:tcPr>
            <w:tcW w:w="2965" w:type="dxa"/>
          </w:tcPr>
          <w:p w:rsidR="001674D6" w:rsidRPr="007A3A8F" w:rsidRDefault="001674D6" w:rsidP="001674D6">
            <w:pPr>
              <w:contextualSpacing/>
              <w:jc w:val="both"/>
              <w:rPr>
                <w:rFonts w:ascii="Times New Roman" w:hAnsi="Times New Roman"/>
                <w:color w:val="000000" w:themeColor="text1"/>
                <w:sz w:val="24"/>
                <w:szCs w:val="26"/>
              </w:rPr>
            </w:pPr>
            <w:r w:rsidRPr="007A3A8F">
              <w:rPr>
                <w:rFonts w:ascii="Times New Roman" w:hAnsi="Times New Roman"/>
                <w:color w:val="000000" w:themeColor="text1"/>
                <w:sz w:val="24"/>
                <w:szCs w:val="26"/>
              </w:rPr>
              <w:t>Полякова Анна Александровна, классный руководитель</w:t>
            </w:r>
          </w:p>
        </w:tc>
      </w:tr>
      <w:tr w:rsidR="001674D6" w:rsidRPr="007A3A8F" w:rsidTr="009B6D11">
        <w:tc>
          <w:tcPr>
            <w:tcW w:w="3261" w:type="dxa"/>
          </w:tcPr>
          <w:p w:rsidR="001674D6" w:rsidRPr="007A3A8F" w:rsidRDefault="001674D6" w:rsidP="001674D6">
            <w:pPr>
              <w:contextualSpacing/>
              <w:jc w:val="both"/>
              <w:rPr>
                <w:rFonts w:ascii="Times New Roman" w:hAnsi="Times New Roman"/>
                <w:color w:val="000000" w:themeColor="text1"/>
                <w:sz w:val="24"/>
                <w:szCs w:val="26"/>
              </w:rPr>
            </w:pPr>
            <w:r w:rsidRPr="007A3A8F">
              <w:rPr>
                <w:rFonts w:ascii="Times New Roman" w:hAnsi="Times New Roman"/>
                <w:color w:val="FF0000"/>
                <w:sz w:val="24"/>
                <w:szCs w:val="26"/>
              </w:rPr>
              <w:t xml:space="preserve"> </w:t>
            </w:r>
            <w:r w:rsidRPr="007A3A8F">
              <w:rPr>
                <w:rFonts w:ascii="Times New Roman" w:hAnsi="Times New Roman"/>
                <w:color w:val="000000" w:themeColor="text1"/>
                <w:sz w:val="24"/>
                <w:szCs w:val="26"/>
              </w:rPr>
              <w:t>Программа работы классного руководителя  в старших классах</w:t>
            </w:r>
          </w:p>
          <w:p w:rsidR="001674D6" w:rsidRPr="007A3A8F" w:rsidRDefault="001674D6" w:rsidP="001674D6">
            <w:pPr>
              <w:contextualSpacing/>
              <w:jc w:val="both"/>
              <w:rPr>
                <w:rFonts w:ascii="Times New Roman" w:hAnsi="Times New Roman"/>
                <w:color w:val="000000" w:themeColor="text1"/>
                <w:sz w:val="24"/>
                <w:szCs w:val="26"/>
              </w:rPr>
            </w:pPr>
            <w:r w:rsidRPr="007A3A8F">
              <w:rPr>
                <w:rFonts w:ascii="Times New Roman" w:hAnsi="Times New Roman"/>
                <w:color w:val="000000" w:themeColor="text1"/>
                <w:sz w:val="24"/>
                <w:szCs w:val="26"/>
              </w:rPr>
              <w:t xml:space="preserve"> </w:t>
            </w:r>
          </w:p>
        </w:tc>
        <w:tc>
          <w:tcPr>
            <w:tcW w:w="3379" w:type="dxa"/>
          </w:tcPr>
          <w:p w:rsidR="001674D6" w:rsidRPr="007A3A8F" w:rsidRDefault="001674D6" w:rsidP="001674D6">
            <w:pPr>
              <w:contextualSpacing/>
              <w:jc w:val="both"/>
              <w:rPr>
                <w:rFonts w:ascii="Times New Roman" w:hAnsi="Times New Roman"/>
                <w:color w:val="FF0000"/>
                <w:sz w:val="24"/>
                <w:szCs w:val="26"/>
              </w:rPr>
            </w:pPr>
            <w:r w:rsidRPr="007A3A8F">
              <w:rPr>
                <w:rFonts w:ascii="Times New Roman" w:hAnsi="Times New Roman"/>
                <w:color w:val="000000" w:themeColor="text1"/>
                <w:sz w:val="24"/>
                <w:szCs w:val="26"/>
              </w:rPr>
              <w:t xml:space="preserve"> Система работы с одаренными детьми</w:t>
            </w:r>
          </w:p>
        </w:tc>
        <w:tc>
          <w:tcPr>
            <w:tcW w:w="2965" w:type="dxa"/>
          </w:tcPr>
          <w:p w:rsidR="001674D6" w:rsidRPr="007A3A8F" w:rsidRDefault="001674D6" w:rsidP="001674D6">
            <w:pPr>
              <w:contextualSpacing/>
              <w:jc w:val="both"/>
              <w:rPr>
                <w:rFonts w:ascii="Times New Roman" w:hAnsi="Times New Roman"/>
                <w:color w:val="000000" w:themeColor="text1"/>
                <w:sz w:val="24"/>
                <w:szCs w:val="26"/>
              </w:rPr>
            </w:pPr>
            <w:r w:rsidRPr="007A3A8F">
              <w:rPr>
                <w:rFonts w:ascii="Times New Roman" w:hAnsi="Times New Roman"/>
                <w:color w:val="000000" w:themeColor="text1"/>
                <w:sz w:val="24"/>
                <w:szCs w:val="26"/>
              </w:rPr>
              <w:t>Мызник Татьяна Юрьевна</w:t>
            </w:r>
          </w:p>
        </w:tc>
      </w:tr>
      <w:tr w:rsidR="001674D6" w:rsidRPr="007A3A8F" w:rsidTr="009B6D11">
        <w:tc>
          <w:tcPr>
            <w:tcW w:w="3261" w:type="dxa"/>
          </w:tcPr>
          <w:p w:rsidR="001674D6" w:rsidRPr="007A3A8F" w:rsidRDefault="001674D6" w:rsidP="001674D6">
            <w:pPr>
              <w:contextualSpacing/>
              <w:jc w:val="both"/>
              <w:rPr>
                <w:rFonts w:ascii="Times New Roman" w:hAnsi="Times New Roman"/>
                <w:sz w:val="24"/>
                <w:szCs w:val="26"/>
              </w:rPr>
            </w:pPr>
          </w:p>
        </w:tc>
        <w:tc>
          <w:tcPr>
            <w:tcW w:w="3379" w:type="dxa"/>
          </w:tcPr>
          <w:p w:rsidR="001674D6" w:rsidRPr="007A3A8F" w:rsidRDefault="001674D6" w:rsidP="001674D6">
            <w:pPr>
              <w:contextualSpacing/>
              <w:jc w:val="both"/>
              <w:rPr>
                <w:rFonts w:ascii="Times New Roman" w:hAnsi="Times New Roman"/>
                <w:sz w:val="24"/>
                <w:szCs w:val="26"/>
              </w:rPr>
            </w:pPr>
          </w:p>
        </w:tc>
        <w:tc>
          <w:tcPr>
            <w:tcW w:w="2965" w:type="dxa"/>
          </w:tcPr>
          <w:p w:rsidR="001674D6" w:rsidRPr="007A3A8F" w:rsidRDefault="001674D6" w:rsidP="001674D6">
            <w:pPr>
              <w:contextualSpacing/>
              <w:jc w:val="both"/>
              <w:rPr>
                <w:rFonts w:ascii="Times New Roman" w:hAnsi="Times New Roman"/>
                <w:sz w:val="24"/>
                <w:szCs w:val="26"/>
              </w:rPr>
            </w:pPr>
          </w:p>
        </w:tc>
      </w:tr>
    </w:tbl>
    <w:p w:rsidR="001674D6" w:rsidRPr="007A3A8F" w:rsidRDefault="001674D6" w:rsidP="001674D6">
      <w:pPr>
        <w:spacing w:after="0" w:line="240" w:lineRule="auto"/>
        <w:rPr>
          <w:rFonts w:ascii="Times New Roman" w:eastAsia="Times New Roman" w:hAnsi="Times New Roman" w:cs="Times New Roman"/>
          <w:b/>
          <w:sz w:val="24"/>
          <w:szCs w:val="28"/>
          <w:lang w:eastAsia="en-US"/>
        </w:rPr>
      </w:pPr>
    </w:p>
    <w:p w:rsidR="001674D6" w:rsidRPr="007A3A8F" w:rsidRDefault="001674D6" w:rsidP="00D11214">
      <w:pPr>
        <w:numPr>
          <w:ilvl w:val="0"/>
          <w:numId w:val="8"/>
        </w:numPr>
        <w:spacing w:after="0" w:line="240" w:lineRule="auto"/>
        <w:contextualSpacing/>
        <w:jc w:val="center"/>
        <w:rPr>
          <w:rFonts w:ascii="Times New Roman" w:eastAsia="Times New Roman" w:hAnsi="Times New Roman" w:cs="Times New Roman"/>
          <w:b/>
          <w:sz w:val="24"/>
          <w:szCs w:val="28"/>
        </w:rPr>
      </w:pPr>
      <w:r w:rsidRPr="007A3A8F">
        <w:rPr>
          <w:rFonts w:ascii="Times New Roman" w:eastAsia="Times New Roman" w:hAnsi="Times New Roman" w:cs="Times New Roman"/>
          <w:b/>
          <w:sz w:val="24"/>
          <w:szCs w:val="28"/>
        </w:rPr>
        <w:t>Информация об участии педагогов в конкурсах, олимпиадах, соревнованиях, фестивалях и других мероприятиях профессионального мастерства</w:t>
      </w:r>
    </w:p>
    <w:p w:rsidR="001674D6" w:rsidRPr="007A3A8F" w:rsidRDefault="001674D6" w:rsidP="00E02A15">
      <w:pPr>
        <w:spacing w:after="0" w:line="240" w:lineRule="auto"/>
        <w:ind w:left="720"/>
        <w:contextualSpacing/>
        <w:jc w:val="center"/>
        <w:rPr>
          <w:rFonts w:ascii="Times New Roman" w:eastAsiaTheme="minorHAnsi" w:hAnsi="Times New Roman" w:cs="Times New Roman"/>
          <w:sz w:val="24"/>
          <w:szCs w:val="24"/>
          <w:lang w:eastAsia="en-US"/>
        </w:rPr>
      </w:pPr>
      <w:r w:rsidRPr="007A3A8F">
        <w:rPr>
          <w:rFonts w:ascii="Times New Roman" w:eastAsia="Times New Roman" w:hAnsi="Times New Roman" w:cs="Times New Roman"/>
          <w:sz w:val="24"/>
          <w:szCs w:val="28"/>
          <w:lang w:eastAsia="en-US"/>
        </w:rPr>
        <w:t>(как классный руководитель, а не педагог предметник):</w:t>
      </w:r>
    </w:p>
    <w:p w:rsidR="001674D6" w:rsidRPr="007A3A8F" w:rsidRDefault="001674D6" w:rsidP="001674D6">
      <w:pPr>
        <w:ind w:left="720"/>
        <w:contextualSpacing/>
        <w:jc w:val="both"/>
        <w:rPr>
          <w:rFonts w:ascii="Times New Roman" w:hAnsi="Times New Roman" w:cs="Times New Roman"/>
          <w:sz w:val="24"/>
          <w:szCs w:val="24"/>
        </w:rPr>
      </w:pPr>
    </w:p>
    <w:tbl>
      <w:tblPr>
        <w:tblStyle w:val="3"/>
        <w:tblW w:w="0" w:type="auto"/>
        <w:tblInd w:w="-34" w:type="dxa"/>
        <w:tblLayout w:type="fixed"/>
        <w:tblLook w:val="04A0" w:firstRow="1" w:lastRow="0" w:firstColumn="1" w:lastColumn="0" w:noHBand="0" w:noVBand="1"/>
      </w:tblPr>
      <w:tblGrid>
        <w:gridCol w:w="1702"/>
        <w:gridCol w:w="2198"/>
        <w:gridCol w:w="2048"/>
        <w:gridCol w:w="2132"/>
        <w:gridCol w:w="1525"/>
      </w:tblGrid>
      <w:tr w:rsidR="001674D6" w:rsidRPr="007A3A8F" w:rsidTr="009B6D11">
        <w:tc>
          <w:tcPr>
            <w:tcW w:w="1702"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Дата участия, место проведения</w:t>
            </w:r>
          </w:p>
        </w:tc>
        <w:tc>
          <w:tcPr>
            <w:tcW w:w="219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Название мероприятия</w:t>
            </w:r>
          </w:p>
          <w:p w:rsidR="001674D6" w:rsidRPr="007A3A8F" w:rsidRDefault="001674D6" w:rsidP="001674D6">
            <w:pPr>
              <w:contextualSpacing/>
              <w:jc w:val="both"/>
              <w:rPr>
                <w:rFonts w:ascii="Times New Roman" w:hAnsi="Times New Roman" w:cs="Times New Roman"/>
                <w:sz w:val="24"/>
                <w:szCs w:val="24"/>
              </w:rPr>
            </w:pPr>
          </w:p>
        </w:tc>
        <w:tc>
          <w:tcPr>
            <w:tcW w:w="204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Название представленного материала, форма представления</w:t>
            </w:r>
          </w:p>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xml:space="preserve"> </w:t>
            </w:r>
          </w:p>
        </w:tc>
        <w:tc>
          <w:tcPr>
            <w:tcW w:w="2132"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Ф И О участника</w:t>
            </w:r>
          </w:p>
        </w:tc>
        <w:tc>
          <w:tcPr>
            <w:tcW w:w="1525"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Результат участия</w:t>
            </w:r>
          </w:p>
        </w:tc>
      </w:tr>
      <w:tr w:rsidR="001674D6" w:rsidRPr="007A3A8F" w:rsidTr="009B6D11">
        <w:trPr>
          <w:trHeight w:val="735"/>
        </w:trPr>
        <w:tc>
          <w:tcPr>
            <w:tcW w:w="1702" w:type="dxa"/>
            <w:vMerge w:val="restart"/>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05.11.2016-15.12.16</w:t>
            </w:r>
          </w:p>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с. Чугуевка</w:t>
            </w:r>
          </w:p>
        </w:tc>
        <w:tc>
          <w:tcPr>
            <w:tcW w:w="2198" w:type="dxa"/>
            <w:vMerge w:val="restart"/>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 xml:space="preserve">« Открой себя», районный фестиваль педагогических идей </w:t>
            </w:r>
          </w:p>
        </w:tc>
        <w:tc>
          <w:tcPr>
            <w:tcW w:w="204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Опять родительское собрание!» - мастер- класс в номинации « Работа с родителями обучающихся»</w:t>
            </w:r>
          </w:p>
        </w:tc>
        <w:tc>
          <w:tcPr>
            <w:tcW w:w="2132"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Гнездилова Нонна Викторовна, учитель начальных классов</w:t>
            </w:r>
          </w:p>
        </w:tc>
        <w:tc>
          <w:tcPr>
            <w:tcW w:w="1525"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1 место</w:t>
            </w:r>
          </w:p>
        </w:tc>
      </w:tr>
      <w:tr w:rsidR="001674D6" w:rsidRPr="007A3A8F" w:rsidTr="009B6D11">
        <w:trPr>
          <w:trHeight w:val="2100"/>
        </w:trPr>
        <w:tc>
          <w:tcPr>
            <w:tcW w:w="1702" w:type="dxa"/>
            <w:vMerge/>
          </w:tcPr>
          <w:p w:rsidR="001674D6" w:rsidRPr="007A3A8F" w:rsidRDefault="001674D6" w:rsidP="001674D6">
            <w:pPr>
              <w:jc w:val="both"/>
              <w:rPr>
                <w:rFonts w:ascii="Times New Roman" w:hAnsi="Times New Roman" w:cs="Times New Roman"/>
                <w:sz w:val="24"/>
                <w:szCs w:val="26"/>
              </w:rPr>
            </w:pPr>
          </w:p>
        </w:tc>
        <w:tc>
          <w:tcPr>
            <w:tcW w:w="2198" w:type="dxa"/>
            <w:vMerge/>
          </w:tcPr>
          <w:p w:rsidR="001674D6" w:rsidRPr="007A3A8F" w:rsidRDefault="001674D6" w:rsidP="001674D6">
            <w:pPr>
              <w:jc w:val="both"/>
              <w:rPr>
                <w:rFonts w:ascii="Times New Roman" w:hAnsi="Times New Roman" w:cs="Times New Roman"/>
                <w:sz w:val="24"/>
                <w:szCs w:val="26"/>
              </w:rPr>
            </w:pPr>
          </w:p>
        </w:tc>
        <w:tc>
          <w:tcPr>
            <w:tcW w:w="204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xml:space="preserve">« Работа с одаренными детьми»- презентация программы в номинации </w:t>
            </w:r>
          </w:p>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Воспитание талантов»</w:t>
            </w:r>
          </w:p>
        </w:tc>
        <w:tc>
          <w:tcPr>
            <w:tcW w:w="2132"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Мызник Татьяна Юрьевна, классный руководитель</w:t>
            </w:r>
          </w:p>
        </w:tc>
        <w:tc>
          <w:tcPr>
            <w:tcW w:w="1525"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 xml:space="preserve"> Диплом 1 степени</w:t>
            </w:r>
          </w:p>
        </w:tc>
      </w:tr>
      <w:tr w:rsidR="001674D6" w:rsidRPr="007A3A8F" w:rsidTr="009B6D11">
        <w:trPr>
          <w:trHeight w:val="93"/>
        </w:trPr>
        <w:tc>
          <w:tcPr>
            <w:tcW w:w="1702" w:type="dxa"/>
            <w:vMerge/>
          </w:tcPr>
          <w:p w:rsidR="001674D6" w:rsidRPr="007A3A8F" w:rsidRDefault="001674D6" w:rsidP="001674D6">
            <w:pPr>
              <w:jc w:val="both"/>
              <w:rPr>
                <w:rFonts w:ascii="Times New Roman" w:hAnsi="Times New Roman" w:cs="Times New Roman"/>
                <w:sz w:val="24"/>
                <w:szCs w:val="26"/>
              </w:rPr>
            </w:pPr>
          </w:p>
        </w:tc>
        <w:tc>
          <w:tcPr>
            <w:tcW w:w="2198" w:type="dxa"/>
            <w:vMerge/>
          </w:tcPr>
          <w:p w:rsidR="001674D6" w:rsidRPr="007A3A8F" w:rsidRDefault="001674D6" w:rsidP="001674D6">
            <w:pPr>
              <w:jc w:val="both"/>
              <w:rPr>
                <w:rFonts w:ascii="Times New Roman" w:hAnsi="Times New Roman" w:cs="Times New Roman"/>
                <w:sz w:val="24"/>
                <w:szCs w:val="26"/>
              </w:rPr>
            </w:pPr>
          </w:p>
        </w:tc>
        <w:tc>
          <w:tcPr>
            <w:tcW w:w="204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xml:space="preserve">« Организация внеклассной и внеурочной деятельности» в номинации </w:t>
            </w:r>
          </w:p>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Когда закончился урок»</w:t>
            </w:r>
          </w:p>
        </w:tc>
        <w:tc>
          <w:tcPr>
            <w:tcW w:w="2132" w:type="dxa"/>
          </w:tcPr>
          <w:p w:rsidR="001674D6" w:rsidRPr="007A3A8F" w:rsidRDefault="001674D6" w:rsidP="001674D6">
            <w:pPr>
              <w:jc w:val="both"/>
              <w:rPr>
                <w:rFonts w:ascii="Times New Roman" w:hAnsi="Times New Roman" w:cs="Times New Roman"/>
                <w:sz w:val="24"/>
                <w:szCs w:val="26"/>
              </w:rPr>
            </w:pPr>
            <w:proofErr w:type="spellStart"/>
            <w:r w:rsidRPr="007A3A8F">
              <w:rPr>
                <w:rFonts w:ascii="Times New Roman" w:hAnsi="Times New Roman" w:cs="Times New Roman"/>
                <w:sz w:val="24"/>
                <w:szCs w:val="26"/>
              </w:rPr>
              <w:t>Себедаш</w:t>
            </w:r>
            <w:proofErr w:type="spellEnd"/>
            <w:r w:rsidRPr="007A3A8F">
              <w:rPr>
                <w:rFonts w:ascii="Times New Roman" w:hAnsi="Times New Roman" w:cs="Times New Roman"/>
                <w:sz w:val="24"/>
                <w:szCs w:val="26"/>
              </w:rPr>
              <w:t xml:space="preserve"> Елена Викторовна, классный руководитель</w:t>
            </w:r>
          </w:p>
        </w:tc>
        <w:tc>
          <w:tcPr>
            <w:tcW w:w="1525"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2 место</w:t>
            </w:r>
          </w:p>
        </w:tc>
      </w:tr>
      <w:tr w:rsidR="001674D6" w:rsidRPr="007A3A8F" w:rsidTr="009B6D11">
        <w:trPr>
          <w:trHeight w:val="150"/>
        </w:trPr>
        <w:tc>
          <w:tcPr>
            <w:tcW w:w="1702"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15.02.17- 20.02.17</w:t>
            </w:r>
          </w:p>
          <w:p w:rsidR="001674D6" w:rsidRPr="007A3A8F" w:rsidRDefault="001674D6" w:rsidP="001674D6">
            <w:pPr>
              <w:jc w:val="both"/>
              <w:rPr>
                <w:rFonts w:ascii="Times New Roman" w:hAnsi="Times New Roman" w:cs="Times New Roman"/>
                <w:sz w:val="24"/>
                <w:szCs w:val="26"/>
              </w:rPr>
            </w:pPr>
            <w:proofErr w:type="spellStart"/>
            <w:r w:rsidRPr="007A3A8F">
              <w:rPr>
                <w:rFonts w:ascii="Times New Roman" w:hAnsi="Times New Roman" w:cs="Times New Roman"/>
                <w:sz w:val="24"/>
                <w:szCs w:val="26"/>
              </w:rPr>
              <w:t>с.Чугуевка</w:t>
            </w:r>
            <w:proofErr w:type="spellEnd"/>
          </w:p>
        </w:tc>
        <w:tc>
          <w:tcPr>
            <w:tcW w:w="2198"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 xml:space="preserve"> «Учитель года 2017», районный конкурс педагогического мастерства</w:t>
            </w:r>
          </w:p>
        </w:tc>
        <w:tc>
          <w:tcPr>
            <w:tcW w:w="204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xml:space="preserve">  « Школьный спортивный клуб», </w:t>
            </w:r>
          </w:p>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Экологическая тропа»- педагогические проекты</w:t>
            </w:r>
          </w:p>
        </w:tc>
        <w:tc>
          <w:tcPr>
            <w:tcW w:w="2132"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Гнездилова Нонна Викторовна, учитель начальных классов</w:t>
            </w:r>
          </w:p>
        </w:tc>
        <w:tc>
          <w:tcPr>
            <w:tcW w:w="1525"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1 место</w:t>
            </w:r>
          </w:p>
        </w:tc>
      </w:tr>
      <w:tr w:rsidR="001674D6" w:rsidRPr="007A3A8F" w:rsidTr="009B6D11">
        <w:trPr>
          <w:trHeight w:val="150"/>
        </w:trPr>
        <w:tc>
          <w:tcPr>
            <w:tcW w:w="1702"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17.04.17- 21.04.17</w:t>
            </w:r>
          </w:p>
        </w:tc>
        <w:tc>
          <w:tcPr>
            <w:tcW w:w="2198"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«Лучший учитель- 2017», региональный конкурс профессионального мастерства</w:t>
            </w:r>
          </w:p>
        </w:tc>
        <w:tc>
          <w:tcPr>
            <w:tcW w:w="204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Я- профессионал»- профессиональное портфолио,</w:t>
            </w:r>
          </w:p>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«Экологический клуб «Багульник» -в рамках проекта «Школа полного дня»,</w:t>
            </w:r>
          </w:p>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xml:space="preserve">«Безопасность детей в сети Интернет»- родительское собрание , </w:t>
            </w:r>
          </w:p>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Дидактический инструментарий в развивающем обучении и воспитании»- мастер- класс,</w:t>
            </w:r>
          </w:p>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xml:space="preserve">« Вызовы 21 века школе Приморья»- педагогические дебаты   </w:t>
            </w:r>
          </w:p>
          <w:p w:rsidR="001674D6" w:rsidRPr="007A3A8F" w:rsidRDefault="001674D6" w:rsidP="001674D6">
            <w:pPr>
              <w:contextualSpacing/>
              <w:jc w:val="both"/>
              <w:rPr>
                <w:rFonts w:ascii="Times New Roman" w:hAnsi="Times New Roman" w:cs="Times New Roman"/>
                <w:sz w:val="24"/>
                <w:szCs w:val="24"/>
              </w:rPr>
            </w:pPr>
          </w:p>
        </w:tc>
        <w:tc>
          <w:tcPr>
            <w:tcW w:w="2132"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Гнездилова Нонна Викторовна, учитель начальных классов</w:t>
            </w:r>
          </w:p>
        </w:tc>
        <w:tc>
          <w:tcPr>
            <w:tcW w:w="1525"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Призер</w:t>
            </w:r>
          </w:p>
        </w:tc>
      </w:tr>
      <w:tr w:rsidR="001674D6" w:rsidRPr="007A3A8F" w:rsidTr="009B6D11">
        <w:trPr>
          <w:trHeight w:val="180"/>
        </w:trPr>
        <w:tc>
          <w:tcPr>
            <w:tcW w:w="1702"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17.04.17- 21.04.17</w:t>
            </w:r>
          </w:p>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г. Владивосток</w:t>
            </w:r>
          </w:p>
        </w:tc>
        <w:tc>
          <w:tcPr>
            <w:tcW w:w="2198"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t>«Лучший учитель- 2017», региональный конкурс профессионального мастерства</w:t>
            </w:r>
          </w:p>
        </w:tc>
        <w:tc>
          <w:tcPr>
            <w:tcW w:w="204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«Экологический клуб «Багульник» -в рамках проекта «Школа полного дня»,</w:t>
            </w:r>
          </w:p>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lastRenderedPageBreak/>
              <w:t xml:space="preserve">«Безопасность детей в сети Интернет»- родительское собрание , </w:t>
            </w:r>
          </w:p>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Дидактический инструментарий в развивающем обучении и воспитании»- мастер- класс</w:t>
            </w:r>
          </w:p>
          <w:p w:rsidR="001674D6" w:rsidRPr="007A3A8F" w:rsidRDefault="001674D6" w:rsidP="001674D6">
            <w:pPr>
              <w:contextualSpacing/>
              <w:jc w:val="both"/>
              <w:rPr>
                <w:rFonts w:ascii="Times New Roman" w:hAnsi="Times New Roman" w:cs="Times New Roman"/>
                <w:sz w:val="24"/>
                <w:szCs w:val="24"/>
              </w:rPr>
            </w:pPr>
          </w:p>
        </w:tc>
        <w:tc>
          <w:tcPr>
            <w:tcW w:w="2132"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lastRenderedPageBreak/>
              <w:t xml:space="preserve">Рожнова Светлана Владимировна, заместитель директора по ВР, </w:t>
            </w:r>
          </w:p>
          <w:p w:rsidR="001674D6" w:rsidRPr="007A3A8F" w:rsidRDefault="001674D6" w:rsidP="001674D6">
            <w:pPr>
              <w:jc w:val="both"/>
              <w:rPr>
                <w:rFonts w:ascii="Times New Roman" w:hAnsi="Times New Roman" w:cs="Times New Roman"/>
                <w:sz w:val="24"/>
                <w:szCs w:val="26"/>
              </w:rPr>
            </w:pPr>
            <w:proofErr w:type="spellStart"/>
            <w:r w:rsidRPr="007A3A8F">
              <w:rPr>
                <w:rFonts w:ascii="Times New Roman" w:hAnsi="Times New Roman" w:cs="Times New Roman"/>
                <w:sz w:val="24"/>
                <w:szCs w:val="26"/>
              </w:rPr>
              <w:t>Мавлютова</w:t>
            </w:r>
            <w:proofErr w:type="spellEnd"/>
            <w:r w:rsidRPr="007A3A8F">
              <w:rPr>
                <w:rFonts w:ascii="Times New Roman" w:hAnsi="Times New Roman" w:cs="Times New Roman"/>
                <w:sz w:val="24"/>
                <w:szCs w:val="26"/>
              </w:rPr>
              <w:t xml:space="preserve"> Оксана Сергеевна, </w:t>
            </w:r>
            <w:r w:rsidRPr="007A3A8F">
              <w:rPr>
                <w:rFonts w:ascii="Times New Roman" w:hAnsi="Times New Roman" w:cs="Times New Roman"/>
                <w:sz w:val="24"/>
                <w:szCs w:val="26"/>
              </w:rPr>
              <w:lastRenderedPageBreak/>
              <w:t xml:space="preserve">учитель начальных классов, </w:t>
            </w:r>
          </w:p>
          <w:p w:rsidR="001674D6" w:rsidRPr="007A3A8F" w:rsidRDefault="001674D6" w:rsidP="001674D6">
            <w:pPr>
              <w:jc w:val="both"/>
              <w:rPr>
                <w:rFonts w:ascii="Times New Roman" w:hAnsi="Times New Roman" w:cs="Times New Roman"/>
                <w:sz w:val="24"/>
                <w:szCs w:val="26"/>
              </w:rPr>
            </w:pPr>
            <w:proofErr w:type="spellStart"/>
            <w:r w:rsidRPr="007A3A8F">
              <w:rPr>
                <w:rFonts w:ascii="Times New Roman" w:hAnsi="Times New Roman" w:cs="Times New Roman"/>
                <w:sz w:val="24"/>
                <w:szCs w:val="26"/>
              </w:rPr>
              <w:t>Михаревич</w:t>
            </w:r>
            <w:proofErr w:type="spellEnd"/>
            <w:r w:rsidRPr="007A3A8F">
              <w:rPr>
                <w:rFonts w:ascii="Times New Roman" w:hAnsi="Times New Roman" w:cs="Times New Roman"/>
                <w:sz w:val="24"/>
                <w:szCs w:val="26"/>
              </w:rPr>
              <w:t xml:space="preserve"> Евгения Александровна, классный руководитель, </w:t>
            </w:r>
          </w:p>
          <w:p w:rsidR="001674D6" w:rsidRPr="007A3A8F" w:rsidRDefault="001674D6" w:rsidP="001674D6">
            <w:pPr>
              <w:jc w:val="both"/>
              <w:rPr>
                <w:rFonts w:ascii="Times New Roman" w:hAnsi="Times New Roman" w:cs="Times New Roman"/>
                <w:sz w:val="24"/>
                <w:szCs w:val="26"/>
              </w:rPr>
            </w:pPr>
            <w:proofErr w:type="spellStart"/>
            <w:r w:rsidRPr="007A3A8F">
              <w:rPr>
                <w:rFonts w:ascii="Times New Roman" w:hAnsi="Times New Roman" w:cs="Times New Roman"/>
                <w:sz w:val="24"/>
                <w:szCs w:val="26"/>
              </w:rPr>
              <w:t>Боргомыстренко</w:t>
            </w:r>
            <w:proofErr w:type="spellEnd"/>
            <w:r w:rsidRPr="007A3A8F">
              <w:rPr>
                <w:rFonts w:ascii="Times New Roman" w:hAnsi="Times New Roman" w:cs="Times New Roman"/>
                <w:sz w:val="24"/>
                <w:szCs w:val="26"/>
              </w:rPr>
              <w:t xml:space="preserve"> Наталья Валерьевна, классный руководитель</w:t>
            </w:r>
          </w:p>
        </w:tc>
        <w:tc>
          <w:tcPr>
            <w:tcW w:w="1525" w:type="dxa"/>
          </w:tcPr>
          <w:p w:rsidR="001674D6" w:rsidRPr="007A3A8F" w:rsidRDefault="001674D6" w:rsidP="001674D6">
            <w:pPr>
              <w:jc w:val="both"/>
              <w:rPr>
                <w:rFonts w:ascii="Times New Roman" w:hAnsi="Times New Roman" w:cs="Times New Roman"/>
                <w:sz w:val="24"/>
                <w:szCs w:val="26"/>
              </w:rPr>
            </w:pPr>
            <w:r w:rsidRPr="007A3A8F">
              <w:rPr>
                <w:rFonts w:ascii="Times New Roman" w:hAnsi="Times New Roman" w:cs="Times New Roman"/>
                <w:sz w:val="24"/>
                <w:szCs w:val="26"/>
              </w:rPr>
              <w:lastRenderedPageBreak/>
              <w:t>Сертификаты участия  в фокус- группе</w:t>
            </w:r>
          </w:p>
        </w:tc>
      </w:tr>
      <w:tr w:rsidR="001674D6" w:rsidRPr="007A3A8F" w:rsidTr="009B6D11">
        <w:trPr>
          <w:trHeight w:val="1170"/>
        </w:trPr>
        <w:tc>
          <w:tcPr>
            <w:tcW w:w="1702" w:type="dxa"/>
            <w:vMerge w:val="restart"/>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lastRenderedPageBreak/>
              <w:t>Сентябрь 2016</w:t>
            </w:r>
          </w:p>
          <w:p w:rsidR="001674D6" w:rsidRPr="007A3A8F" w:rsidRDefault="001674D6" w:rsidP="001674D6">
            <w:pPr>
              <w:contextualSpacing/>
              <w:jc w:val="both"/>
              <w:rPr>
                <w:rFonts w:ascii="Times New Roman" w:hAnsi="Times New Roman" w:cs="Times New Roman"/>
                <w:sz w:val="24"/>
                <w:szCs w:val="24"/>
              </w:rPr>
            </w:pPr>
            <w:proofErr w:type="spellStart"/>
            <w:r w:rsidRPr="007A3A8F">
              <w:rPr>
                <w:rFonts w:ascii="Times New Roman" w:hAnsi="Times New Roman" w:cs="Times New Roman"/>
                <w:sz w:val="24"/>
                <w:szCs w:val="24"/>
              </w:rPr>
              <w:t>с.Чугуевка</w:t>
            </w:r>
            <w:proofErr w:type="spellEnd"/>
          </w:p>
        </w:tc>
        <w:tc>
          <w:tcPr>
            <w:tcW w:w="2198" w:type="dxa"/>
            <w:vMerge w:val="restart"/>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Воспитание сердцем», районный конкурс профессионального мастерства</w:t>
            </w:r>
          </w:p>
        </w:tc>
        <w:tc>
          <w:tcPr>
            <w:tcW w:w="204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Классный час о нравственности</w:t>
            </w:r>
          </w:p>
        </w:tc>
        <w:tc>
          <w:tcPr>
            <w:tcW w:w="2132" w:type="dxa"/>
          </w:tcPr>
          <w:p w:rsidR="001674D6" w:rsidRPr="007A3A8F" w:rsidRDefault="001674D6" w:rsidP="001674D6">
            <w:pPr>
              <w:contextualSpacing/>
              <w:jc w:val="both"/>
              <w:rPr>
                <w:rFonts w:ascii="Times New Roman" w:hAnsi="Times New Roman" w:cs="Times New Roman"/>
                <w:sz w:val="24"/>
                <w:szCs w:val="24"/>
              </w:rPr>
            </w:pPr>
            <w:proofErr w:type="spellStart"/>
            <w:r w:rsidRPr="007A3A8F">
              <w:rPr>
                <w:rFonts w:ascii="Times New Roman" w:hAnsi="Times New Roman" w:cs="Times New Roman"/>
                <w:sz w:val="24"/>
                <w:szCs w:val="24"/>
              </w:rPr>
              <w:t>Себедаш</w:t>
            </w:r>
            <w:proofErr w:type="spellEnd"/>
            <w:r w:rsidRPr="007A3A8F">
              <w:rPr>
                <w:rFonts w:ascii="Times New Roman" w:hAnsi="Times New Roman" w:cs="Times New Roman"/>
                <w:sz w:val="24"/>
                <w:szCs w:val="24"/>
              </w:rPr>
              <w:t xml:space="preserve"> Елена Викторовна, классный руководитель</w:t>
            </w:r>
          </w:p>
        </w:tc>
        <w:tc>
          <w:tcPr>
            <w:tcW w:w="1525"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Диплом</w:t>
            </w:r>
          </w:p>
        </w:tc>
      </w:tr>
      <w:tr w:rsidR="001674D6" w:rsidRPr="007A3A8F" w:rsidTr="009B6D11">
        <w:trPr>
          <w:trHeight w:val="195"/>
        </w:trPr>
        <w:tc>
          <w:tcPr>
            <w:tcW w:w="1702" w:type="dxa"/>
            <w:vMerge/>
          </w:tcPr>
          <w:p w:rsidR="001674D6" w:rsidRPr="007A3A8F" w:rsidRDefault="001674D6" w:rsidP="001674D6">
            <w:pPr>
              <w:contextualSpacing/>
              <w:jc w:val="both"/>
              <w:rPr>
                <w:rFonts w:ascii="Times New Roman" w:hAnsi="Times New Roman" w:cs="Times New Roman"/>
                <w:sz w:val="24"/>
                <w:szCs w:val="24"/>
              </w:rPr>
            </w:pPr>
          </w:p>
        </w:tc>
        <w:tc>
          <w:tcPr>
            <w:tcW w:w="2198" w:type="dxa"/>
            <w:vMerge/>
          </w:tcPr>
          <w:p w:rsidR="001674D6" w:rsidRPr="007A3A8F" w:rsidRDefault="001674D6" w:rsidP="001674D6">
            <w:pPr>
              <w:contextualSpacing/>
              <w:jc w:val="both"/>
              <w:rPr>
                <w:rFonts w:ascii="Times New Roman" w:hAnsi="Times New Roman" w:cs="Times New Roman"/>
                <w:sz w:val="24"/>
                <w:szCs w:val="24"/>
              </w:rPr>
            </w:pPr>
          </w:p>
        </w:tc>
        <w:tc>
          <w:tcPr>
            <w:tcW w:w="204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Внеклассное мероприятие «Счастье начинается в семье»</w:t>
            </w:r>
          </w:p>
        </w:tc>
        <w:tc>
          <w:tcPr>
            <w:tcW w:w="2132"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Полякова Анна Александровна, классный руководитель</w:t>
            </w:r>
          </w:p>
        </w:tc>
        <w:tc>
          <w:tcPr>
            <w:tcW w:w="1525"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Диплом</w:t>
            </w:r>
          </w:p>
        </w:tc>
      </w:tr>
      <w:tr w:rsidR="001674D6" w:rsidRPr="007A3A8F" w:rsidTr="009B6D11">
        <w:trPr>
          <w:trHeight w:val="180"/>
        </w:trPr>
        <w:tc>
          <w:tcPr>
            <w:tcW w:w="1702"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30.09.16</w:t>
            </w:r>
          </w:p>
          <w:p w:rsidR="001674D6" w:rsidRPr="007A3A8F" w:rsidRDefault="001674D6" w:rsidP="001674D6">
            <w:pPr>
              <w:contextualSpacing/>
              <w:jc w:val="both"/>
              <w:rPr>
                <w:rFonts w:ascii="Times New Roman" w:hAnsi="Times New Roman" w:cs="Times New Roman"/>
                <w:sz w:val="24"/>
                <w:szCs w:val="24"/>
              </w:rPr>
            </w:pPr>
            <w:proofErr w:type="spellStart"/>
            <w:r w:rsidRPr="007A3A8F">
              <w:rPr>
                <w:rFonts w:ascii="Times New Roman" w:hAnsi="Times New Roman" w:cs="Times New Roman"/>
                <w:sz w:val="24"/>
                <w:szCs w:val="24"/>
              </w:rPr>
              <w:t>с.Чугуевка</w:t>
            </w:r>
            <w:proofErr w:type="spellEnd"/>
          </w:p>
        </w:tc>
        <w:tc>
          <w:tcPr>
            <w:tcW w:w="219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Стоп- кадр, Учитель»- районный творческий конкурс для педагогов</w:t>
            </w:r>
          </w:p>
        </w:tc>
        <w:tc>
          <w:tcPr>
            <w:tcW w:w="204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xml:space="preserve">« В кадре ребенок или учитель» -фотоработы </w:t>
            </w:r>
          </w:p>
        </w:tc>
        <w:tc>
          <w:tcPr>
            <w:tcW w:w="2132" w:type="dxa"/>
          </w:tcPr>
          <w:p w:rsidR="001674D6" w:rsidRPr="007A3A8F" w:rsidRDefault="001674D6" w:rsidP="001674D6">
            <w:pPr>
              <w:contextualSpacing/>
              <w:jc w:val="both"/>
              <w:rPr>
                <w:rFonts w:ascii="Times New Roman" w:hAnsi="Times New Roman" w:cs="Times New Roman"/>
                <w:sz w:val="24"/>
                <w:szCs w:val="24"/>
              </w:rPr>
            </w:pPr>
            <w:proofErr w:type="spellStart"/>
            <w:r w:rsidRPr="007A3A8F">
              <w:rPr>
                <w:rFonts w:ascii="Times New Roman" w:hAnsi="Times New Roman" w:cs="Times New Roman"/>
                <w:sz w:val="24"/>
                <w:szCs w:val="24"/>
              </w:rPr>
              <w:t>Себедаш</w:t>
            </w:r>
            <w:proofErr w:type="spellEnd"/>
            <w:r w:rsidRPr="007A3A8F">
              <w:rPr>
                <w:rFonts w:ascii="Times New Roman" w:hAnsi="Times New Roman" w:cs="Times New Roman"/>
                <w:sz w:val="24"/>
                <w:szCs w:val="24"/>
              </w:rPr>
              <w:t xml:space="preserve"> Елена Викторовна, </w:t>
            </w:r>
            <w:proofErr w:type="spellStart"/>
            <w:r w:rsidRPr="007A3A8F">
              <w:rPr>
                <w:rFonts w:ascii="Times New Roman" w:hAnsi="Times New Roman" w:cs="Times New Roman"/>
                <w:sz w:val="24"/>
                <w:szCs w:val="24"/>
              </w:rPr>
              <w:t>Михаревич</w:t>
            </w:r>
            <w:proofErr w:type="spellEnd"/>
            <w:r w:rsidRPr="007A3A8F">
              <w:rPr>
                <w:rFonts w:ascii="Times New Roman" w:hAnsi="Times New Roman" w:cs="Times New Roman"/>
                <w:sz w:val="24"/>
                <w:szCs w:val="24"/>
              </w:rPr>
              <w:t xml:space="preserve"> Евгения Александровна, </w:t>
            </w:r>
            <w:proofErr w:type="spellStart"/>
            <w:r w:rsidRPr="007A3A8F">
              <w:rPr>
                <w:rFonts w:ascii="Times New Roman" w:hAnsi="Times New Roman" w:cs="Times New Roman"/>
                <w:sz w:val="24"/>
                <w:szCs w:val="24"/>
              </w:rPr>
              <w:t>Емчикова</w:t>
            </w:r>
            <w:proofErr w:type="spellEnd"/>
            <w:r w:rsidRPr="007A3A8F">
              <w:rPr>
                <w:rFonts w:ascii="Times New Roman" w:hAnsi="Times New Roman" w:cs="Times New Roman"/>
                <w:sz w:val="24"/>
                <w:szCs w:val="24"/>
              </w:rPr>
              <w:t xml:space="preserve"> Лариса Борисовна, Рожнова Светлана Владимировна</w:t>
            </w:r>
          </w:p>
        </w:tc>
        <w:tc>
          <w:tcPr>
            <w:tcW w:w="1525"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Всем  дипломы, кроме Рожновой С.В.</w:t>
            </w:r>
          </w:p>
        </w:tc>
      </w:tr>
      <w:tr w:rsidR="001674D6" w:rsidRPr="007A3A8F" w:rsidTr="009B6D11">
        <w:trPr>
          <w:trHeight w:val="111"/>
        </w:trPr>
        <w:tc>
          <w:tcPr>
            <w:tcW w:w="1702"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Апрель 2017</w:t>
            </w:r>
          </w:p>
        </w:tc>
        <w:tc>
          <w:tcPr>
            <w:tcW w:w="219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Лучшая система работы с одаренными детьми», районный конкурс</w:t>
            </w:r>
          </w:p>
        </w:tc>
        <w:tc>
          <w:tcPr>
            <w:tcW w:w="204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Программа работы с одаренными детьми в рамках преподавания истории в старших классах « Развивая таланты»</w:t>
            </w:r>
          </w:p>
        </w:tc>
        <w:tc>
          <w:tcPr>
            <w:tcW w:w="2132"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Мызник Татьяна Юрьевна, классный руководитель</w:t>
            </w:r>
          </w:p>
        </w:tc>
        <w:tc>
          <w:tcPr>
            <w:tcW w:w="1525"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1 место</w:t>
            </w:r>
          </w:p>
        </w:tc>
      </w:tr>
      <w:tr w:rsidR="001674D6" w:rsidRPr="007A3A8F" w:rsidTr="009B6D11">
        <w:trPr>
          <w:trHeight w:val="150"/>
        </w:trPr>
        <w:tc>
          <w:tcPr>
            <w:tcW w:w="1702"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Март 2017</w:t>
            </w:r>
          </w:p>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г. Кемерово</w:t>
            </w:r>
          </w:p>
        </w:tc>
        <w:tc>
          <w:tcPr>
            <w:tcW w:w="219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Интеллектуал «Зима -2017», общероссийский конкурс</w:t>
            </w:r>
          </w:p>
        </w:tc>
        <w:tc>
          <w:tcPr>
            <w:tcW w:w="204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Сопровождение одаренных и талантливых детей в условиях учебно- воспитательного процесса общеобразовательной школы»</w:t>
            </w:r>
          </w:p>
        </w:tc>
        <w:tc>
          <w:tcPr>
            <w:tcW w:w="2132"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Мызник Татьяна Юрьевна, классный руководитель</w:t>
            </w:r>
          </w:p>
        </w:tc>
        <w:tc>
          <w:tcPr>
            <w:tcW w:w="1525"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Диплом 1 степени</w:t>
            </w:r>
          </w:p>
        </w:tc>
      </w:tr>
      <w:tr w:rsidR="001674D6" w:rsidRPr="007A3A8F" w:rsidTr="009B6D11">
        <w:trPr>
          <w:trHeight w:val="1155"/>
        </w:trPr>
        <w:tc>
          <w:tcPr>
            <w:tcW w:w="1702"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Май 2017</w:t>
            </w:r>
          </w:p>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Москва</w:t>
            </w:r>
          </w:p>
        </w:tc>
        <w:tc>
          <w:tcPr>
            <w:tcW w:w="219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xml:space="preserve">«Пробуждение природы», всероссийский творческий конкурс </w:t>
            </w:r>
          </w:p>
        </w:tc>
        <w:tc>
          <w:tcPr>
            <w:tcW w:w="204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xml:space="preserve"> Фоторабота</w:t>
            </w:r>
          </w:p>
        </w:tc>
        <w:tc>
          <w:tcPr>
            <w:tcW w:w="2132" w:type="dxa"/>
          </w:tcPr>
          <w:p w:rsidR="001674D6" w:rsidRPr="007A3A8F" w:rsidRDefault="001674D6" w:rsidP="001674D6">
            <w:pPr>
              <w:contextualSpacing/>
              <w:jc w:val="both"/>
              <w:rPr>
                <w:rFonts w:ascii="Times New Roman" w:hAnsi="Times New Roman" w:cs="Times New Roman"/>
                <w:sz w:val="24"/>
                <w:szCs w:val="24"/>
              </w:rPr>
            </w:pPr>
            <w:proofErr w:type="spellStart"/>
            <w:r w:rsidRPr="007A3A8F">
              <w:rPr>
                <w:rFonts w:ascii="Times New Roman" w:hAnsi="Times New Roman" w:cs="Times New Roman"/>
                <w:sz w:val="24"/>
                <w:szCs w:val="24"/>
              </w:rPr>
              <w:t>Михаревич</w:t>
            </w:r>
            <w:proofErr w:type="spellEnd"/>
            <w:r w:rsidRPr="007A3A8F">
              <w:rPr>
                <w:rFonts w:ascii="Times New Roman" w:hAnsi="Times New Roman" w:cs="Times New Roman"/>
                <w:sz w:val="24"/>
                <w:szCs w:val="24"/>
              </w:rPr>
              <w:t xml:space="preserve"> Евгения Александровна</w:t>
            </w:r>
          </w:p>
        </w:tc>
        <w:tc>
          <w:tcPr>
            <w:tcW w:w="1525"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Диплом 2 степени</w:t>
            </w:r>
          </w:p>
        </w:tc>
      </w:tr>
      <w:tr w:rsidR="001674D6" w:rsidRPr="007A3A8F" w:rsidTr="009B6D11">
        <w:trPr>
          <w:trHeight w:val="210"/>
        </w:trPr>
        <w:tc>
          <w:tcPr>
            <w:tcW w:w="1702" w:type="dxa"/>
          </w:tcPr>
          <w:p w:rsidR="001674D6" w:rsidRPr="007A3A8F" w:rsidRDefault="001674D6" w:rsidP="001674D6">
            <w:pPr>
              <w:contextualSpacing/>
              <w:jc w:val="both"/>
              <w:rPr>
                <w:rFonts w:ascii="Times New Roman" w:hAnsi="Times New Roman" w:cs="Times New Roman"/>
                <w:sz w:val="24"/>
                <w:szCs w:val="24"/>
              </w:rPr>
            </w:pPr>
          </w:p>
        </w:tc>
        <w:tc>
          <w:tcPr>
            <w:tcW w:w="219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xml:space="preserve"> </w:t>
            </w:r>
          </w:p>
        </w:tc>
        <w:tc>
          <w:tcPr>
            <w:tcW w:w="2048" w:type="dxa"/>
          </w:tcPr>
          <w:p w:rsidR="001674D6" w:rsidRPr="007A3A8F" w:rsidRDefault="001674D6" w:rsidP="001674D6">
            <w:pPr>
              <w:contextualSpacing/>
              <w:jc w:val="both"/>
              <w:rPr>
                <w:rFonts w:ascii="Times New Roman" w:hAnsi="Times New Roman" w:cs="Times New Roman"/>
                <w:sz w:val="24"/>
                <w:szCs w:val="24"/>
              </w:rPr>
            </w:pPr>
          </w:p>
        </w:tc>
        <w:tc>
          <w:tcPr>
            <w:tcW w:w="2132" w:type="dxa"/>
          </w:tcPr>
          <w:p w:rsidR="001674D6" w:rsidRPr="007A3A8F" w:rsidRDefault="001674D6" w:rsidP="001674D6">
            <w:pPr>
              <w:contextualSpacing/>
              <w:jc w:val="both"/>
              <w:rPr>
                <w:rFonts w:ascii="Times New Roman" w:hAnsi="Times New Roman" w:cs="Times New Roman"/>
                <w:sz w:val="24"/>
                <w:szCs w:val="24"/>
              </w:rPr>
            </w:pPr>
          </w:p>
        </w:tc>
        <w:tc>
          <w:tcPr>
            <w:tcW w:w="1525" w:type="dxa"/>
          </w:tcPr>
          <w:p w:rsidR="001674D6" w:rsidRPr="007A3A8F" w:rsidRDefault="001674D6" w:rsidP="001674D6">
            <w:pPr>
              <w:contextualSpacing/>
              <w:jc w:val="both"/>
              <w:rPr>
                <w:rFonts w:ascii="Times New Roman" w:hAnsi="Times New Roman" w:cs="Times New Roman"/>
                <w:sz w:val="24"/>
                <w:szCs w:val="24"/>
              </w:rPr>
            </w:pPr>
          </w:p>
        </w:tc>
      </w:tr>
      <w:tr w:rsidR="001674D6" w:rsidRPr="007A3A8F" w:rsidTr="009B6D11">
        <w:trPr>
          <w:trHeight w:val="150"/>
        </w:trPr>
        <w:tc>
          <w:tcPr>
            <w:tcW w:w="1702"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Апрель 2017 г. Кемерово</w:t>
            </w:r>
          </w:p>
        </w:tc>
        <w:tc>
          <w:tcPr>
            <w:tcW w:w="219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xml:space="preserve"> Всероссийское тестирование «Радуга талантов»</w:t>
            </w:r>
          </w:p>
        </w:tc>
        <w:tc>
          <w:tcPr>
            <w:tcW w:w="2048"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w:t>
            </w:r>
            <w:proofErr w:type="spellStart"/>
            <w:r w:rsidRPr="007A3A8F">
              <w:rPr>
                <w:rFonts w:ascii="Times New Roman" w:hAnsi="Times New Roman" w:cs="Times New Roman"/>
                <w:sz w:val="24"/>
                <w:szCs w:val="24"/>
              </w:rPr>
              <w:t>Здоровьесберегающие</w:t>
            </w:r>
            <w:proofErr w:type="spellEnd"/>
            <w:r w:rsidRPr="007A3A8F">
              <w:rPr>
                <w:rFonts w:ascii="Times New Roman" w:hAnsi="Times New Roman" w:cs="Times New Roman"/>
                <w:sz w:val="24"/>
                <w:szCs w:val="24"/>
              </w:rPr>
              <w:t xml:space="preserve"> технологии в образовательной и воспитательной деятельности»</w:t>
            </w:r>
          </w:p>
        </w:tc>
        <w:tc>
          <w:tcPr>
            <w:tcW w:w="2132"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Скобликова Светлана Валерьевна, классный руководитель</w:t>
            </w:r>
          </w:p>
        </w:tc>
        <w:tc>
          <w:tcPr>
            <w:tcW w:w="1525"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Диплом 2 степени</w:t>
            </w:r>
          </w:p>
        </w:tc>
      </w:tr>
    </w:tbl>
    <w:p w:rsidR="001674D6" w:rsidRDefault="001674D6" w:rsidP="001674D6">
      <w:pPr>
        <w:contextualSpacing/>
        <w:jc w:val="both"/>
        <w:rPr>
          <w:rFonts w:ascii="Times New Roman" w:eastAsia="Times New Roman" w:hAnsi="Times New Roman" w:cs="Times New Roman"/>
          <w:sz w:val="24"/>
          <w:szCs w:val="26"/>
          <w:lang w:eastAsia="en-US"/>
        </w:rPr>
      </w:pPr>
    </w:p>
    <w:p w:rsidR="00E02A15" w:rsidRDefault="00E02A15" w:rsidP="001674D6">
      <w:pPr>
        <w:contextualSpacing/>
        <w:jc w:val="both"/>
        <w:rPr>
          <w:rFonts w:ascii="Times New Roman" w:eastAsia="Times New Roman" w:hAnsi="Times New Roman" w:cs="Times New Roman"/>
          <w:sz w:val="24"/>
          <w:szCs w:val="26"/>
          <w:lang w:eastAsia="en-US"/>
        </w:rPr>
      </w:pPr>
    </w:p>
    <w:p w:rsidR="00E02A15" w:rsidRDefault="00E02A15" w:rsidP="001674D6">
      <w:pPr>
        <w:contextualSpacing/>
        <w:jc w:val="both"/>
        <w:rPr>
          <w:rFonts w:ascii="Times New Roman" w:eastAsia="Times New Roman" w:hAnsi="Times New Roman" w:cs="Times New Roman"/>
          <w:sz w:val="24"/>
          <w:szCs w:val="26"/>
          <w:lang w:eastAsia="en-US"/>
        </w:rPr>
      </w:pPr>
    </w:p>
    <w:p w:rsidR="00E02A15" w:rsidRDefault="00E02A15" w:rsidP="001674D6">
      <w:pPr>
        <w:contextualSpacing/>
        <w:jc w:val="both"/>
        <w:rPr>
          <w:rFonts w:ascii="Times New Roman" w:eastAsia="Times New Roman" w:hAnsi="Times New Roman" w:cs="Times New Roman"/>
          <w:sz w:val="24"/>
          <w:szCs w:val="26"/>
          <w:lang w:eastAsia="en-US"/>
        </w:rPr>
      </w:pPr>
    </w:p>
    <w:p w:rsidR="00E02A15" w:rsidRPr="007A3A8F" w:rsidRDefault="00E02A15" w:rsidP="001674D6">
      <w:pPr>
        <w:contextualSpacing/>
        <w:jc w:val="both"/>
        <w:rPr>
          <w:rFonts w:ascii="Times New Roman" w:eastAsia="Times New Roman" w:hAnsi="Times New Roman" w:cs="Times New Roman"/>
          <w:sz w:val="24"/>
          <w:szCs w:val="26"/>
          <w:lang w:eastAsia="en-US"/>
        </w:rPr>
      </w:pPr>
    </w:p>
    <w:p w:rsidR="001674D6" w:rsidRPr="007A3A8F" w:rsidRDefault="001674D6" w:rsidP="00D11214">
      <w:pPr>
        <w:numPr>
          <w:ilvl w:val="0"/>
          <w:numId w:val="8"/>
        </w:numPr>
        <w:contextualSpacing/>
        <w:jc w:val="both"/>
        <w:rPr>
          <w:rFonts w:ascii="Times New Roman" w:hAnsi="Times New Roman" w:cs="Times New Roman"/>
          <w:b/>
          <w:sz w:val="24"/>
          <w:szCs w:val="28"/>
        </w:rPr>
      </w:pPr>
      <w:r w:rsidRPr="007A3A8F">
        <w:rPr>
          <w:rFonts w:ascii="Times New Roman" w:hAnsi="Times New Roman" w:cs="Times New Roman"/>
          <w:b/>
          <w:sz w:val="24"/>
          <w:szCs w:val="28"/>
        </w:rPr>
        <w:t>Информация об авторах публикаций:</w:t>
      </w:r>
    </w:p>
    <w:p w:rsidR="001674D6" w:rsidRPr="007A3A8F" w:rsidRDefault="001674D6" w:rsidP="001674D6">
      <w:pPr>
        <w:ind w:left="720"/>
        <w:contextualSpacing/>
        <w:jc w:val="both"/>
        <w:rPr>
          <w:rFonts w:ascii="Times New Roman" w:hAnsi="Times New Roman" w:cs="Times New Roman"/>
          <w:sz w:val="24"/>
          <w:szCs w:val="28"/>
        </w:rPr>
      </w:pPr>
    </w:p>
    <w:tbl>
      <w:tblPr>
        <w:tblStyle w:val="3"/>
        <w:tblW w:w="0" w:type="auto"/>
        <w:tblInd w:w="-34" w:type="dxa"/>
        <w:tblLook w:val="04A0" w:firstRow="1" w:lastRow="0" w:firstColumn="1" w:lastColumn="0" w:noHBand="0" w:noVBand="1"/>
      </w:tblPr>
      <w:tblGrid>
        <w:gridCol w:w="1785"/>
        <w:gridCol w:w="4961"/>
        <w:gridCol w:w="2942"/>
      </w:tblGrid>
      <w:tr w:rsidR="001674D6" w:rsidRPr="007A3A8F" w:rsidTr="009B6D11">
        <w:tc>
          <w:tcPr>
            <w:tcW w:w="1702" w:type="dxa"/>
          </w:tcPr>
          <w:p w:rsidR="001674D6" w:rsidRPr="007A3A8F" w:rsidRDefault="001674D6" w:rsidP="001674D6">
            <w:pPr>
              <w:contextualSpacing/>
              <w:jc w:val="center"/>
              <w:rPr>
                <w:rFonts w:ascii="Times New Roman" w:hAnsi="Times New Roman" w:cs="Times New Roman"/>
                <w:sz w:val="24"/>
                <w:szCs w:val="24"/>
              </w:rPr>
            </w:pPr>
            <w:r w:rsidRPr="007A3A8F">
              <w:rPr>
                <w:rFonts w:ascii="Times New Roman" w:hAnsi="Times New Roman" w:cs="Times New Roman"/>
                <w:sz w:val="24"/>
                <w:szCs w:val="24"/>
              </w:rPr>
              <w:t>Ф И О педагога</w:t>
            </w:r>
          </w:p>
        </w:tc>
        <w:tc>
          <w:tcPr>
            <w:tcW w:w="4961"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xml:space="preserve">     Название публикации, основная тема</w:t>
            </w:r>
          </w:p>
        </w:tc>
        <w:tc>
          <w:tcPr>
            <w:tcW w:w="2942" w:type="dxa"/>
          </w:tcPr>
          <w:p w:rsidR="001674D6" w:rsidRPr="007A3A8F" w:rsidRDefault="001674D6" w:rsidP="001674D6">
            <w:pPr>
              <w:contextualSpacing/>
              <w:jc w:val="center"/>
              <w:rPr>
                <w:rFonts w:ascii="Times New Roman" w:hAnsi="Times New Roman" w:cs="Times New Roman"/>
                <w:sz w:val="24"/>
                <w:szCs w:val="24"/>
              </w:rPr>
            </w:pPr>
            <w:r w:rsidRPr="007A3A8F">
              <w:rPr>
                <w:rFonts w:ascii="Times New Roman" w:hAnsi="Times New Roman" w:cs="Times New Roman"/>
                <w:sz w:val="24"/>
                <w:szCs w:val="24"/>
              </w:rPr>
              <w:t>Дата и место размещения публикации</w:t>
            </w:r>
          </w:p>
        </w:tc>
      </w:tr>
      <w:tr w:rsidR="001674D6" w:rsidRPr="007A3A8F" w:rsidTr="009B6D11">
        <w:trPr>
          <w:trHeight w:val="705"/>
        </w:trPr>
        <w:tc>
          <w:tcPr>
            <w:tcW w:w="1702"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Гнездилова Нонна Викторовна</w:t>
            </w:r>
          </w:p>
        </w:tc>
        <w:tc>
          <w:tcPr>
            <w:tcW w:w="4961"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Родительское собрание»- образовательный проект</w:t>
            </w:r>
          </w:p>
        </w:tc>
        <w:tc>
          <w:tcPr>
            <w:tcW w:w="2942"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Март 2017, сайт ПК ИРО на ПРИМВИКИ, образовательные события</w:t>
            </w:r>
          </w:p>
        </w:tc>
      </w:tr>
      <w:tr w:rsidR="001674D6" w:rsidRPr="007A3A8F" w:rsidTr="009B6D11">
        <w:trPr>
          <w:trHeight w:val="126"/>
        </w:trPr>
        <w:tc>
          <w:tcPr>
            <w:tcW w:w="1702" w:type="dxa"/>
          </w:tcPr>
          <w:p w:rsidR="001674D6" w:rsidRPr="007A3A8F" w:rsidRDefault="001674D6" w:rsidP="001674D6">
            <w:pPr>
              <w:contextualSpacing/>
              <w:jc w:val="both"/>
              <w:rPr>
                <w:rFonts w:ascii="Times New Roman" w:hAnsi="Times New Roman" w:cs="Times New Roman"/>
                <w:sz w:val="24"/>
                <w:szCs w:val="24"/>
              </w:rPr>
            </w:pPr>
            <w:proofErr w:type="spellStart"/>
            <w:r w:rsidRPr="007A3A8F">
              <w:rPr>
                <w:rFonts w:ascii="Times New Roman" w:hAnsi="Times New Roman" w:cs="Times New Roman"/>
                <w:sz w:val="24"/>
                <w:szCs w:val="24"/>
              </w:rPr>
              <w:t>Михаревич</w:t>
            </w:r>
            <w:proofErr w:type="spellEnd"/>
            <w:r w:rsidRPr="007A3A8F">
              <w:rPr>
                <w:rFonts w:ascii="Times New Roman" w:hAnsi="Times New Roman" w:cs="Times New Roman"/>
                <w:sz w:val="24"/>
                <w:szCs w:val="24"/>
              </w:rPr>
              <w:t xml:space="preserve"> Евгения Александровна</w:t>
            </w:r>
          </w:p>
        </w:tc>
        <w:tc>
          <w:tcPr>
            <w:tcW w:w="4961"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 xml:space="preserve">« Формы и методы   работы по профилактике потребления ПАВ в молодежной среде» </w:t>
            </w:r>
          </w:p>
        </w:tc>
        <w:tc>
          <w:tcPr>
            <w:tcW w:w="2942" w:type="dxa"/>
          </w:tcPr>
          <w:p w:rsidR="001674D6" w:rsidRPr="007A3A8F" w:rsidRDefault="001674D6" w:rsidP="001674D6">
            <w:pPr>
              <w:contextualSpacing/>
              <w:jc w:val="both"/>
              <w:rPr>
                <w:rFonts w:ascii="Times New Roman" w:hAnsi="Times New Roman" w:cs="Times New Roman"/>
                <w:sz w:val="24"/>
                <w:szCs w:val="24"/>
              </w:rPr>
            </w:pPr>
            <w:r w:rsidRPr="007A3A8F">
              <w:rPr>
                <w:rFonts w:ascii="Times New Roman" w:hAnsi="Times New Roman" w:cs="Times New Roman"/>
                <w:sz w:val="24"/>
                <w:szCs w:val="24"/>
              </w:rPr>
              <w:t>Январь 2017, сайт Молодежного Правительства Приморского края</w:t>
            </w:r>
          </w:p>
        </w:tc>
      </w:tr>
      <w:tr w:rsidR="001674D6" w:rsidRPr="007A3A8F" w:rsidTr="009B6D11">
        <w:trPr>
          <w:trHeight w:val="135"/>
        </w:trPr>
        <w:tc>
          <w:tcPr>
            <w:tcW w:w="1702" w:type="dxa"/>
          </w:tcPr>
          <w:p w:rsidR="001674D6" w:rsidRPr="007A3A8F" w:rsidRDefault="001674D6" w:rsidP="001674D6">
            <w:pPr>
              <w:contextualSpacing/>
              <w:jc w:val="both"/>
              <w:rPr>
                <w:rFonts w:ascii="Times New Roman" w:hAnsi="Times New Roman" w:cs="Times New Roman"/>
                <w:sz w:val="24"/>
                <w:szCs w:val="24"/>
              </w:rPr>
            </w:pPr>
          </w:p>
        </w:tc>
        <w:tc>
          <w:tcPr>
            <w:tcW w:w="4961" w:type="dxa"/>
          </w:tcPr>
          <w:p w:rsidR="001674D6" w:rsidRPr="007A3A8F" w:rsidRDefault="001674D6" w:rsidP="001674D6">
            <w:pPr>
              <w:contextualSpacing/>
              <w:jc w:val="both"/>
              <w:rPr>
                <w:rFonts w:ascii="Times New Roman" w:hAnsi="Times New Roman" w:cs="Times New Roman"/>
                <w:sz w:val="24"/>
                <w:szCs w:val="24"/>
              </w:rPr>
            </w:pPr>
          </w:p>
        </w:tc>
        <w:tc>
          <w:tcPr>
            <w:tcW w:w="2942" w:type="dxa"/>
          </w:tcPr>
          <w:p w:rsidR="001674D6" w:rsidRPr="007A3A8F" w:rsidRDefault="001674D6" w:rsidP="001674D6">
            <w:pPr>
              <w:contextualSpacing/>
              <w:jc w:val="both"/>
              <w:rPr>
                <w:rFonts w:ascii="Times New Roman" w:hAnsi="Times New Roman" w:cs="Times New Roman"/>
                <w:sz w:val="24"/>
                <w:szCs w:val="24"/>
              </w:rPr>
            </w:pPr>
          </w:p>
        </w:tc>
      </w:tr>
    </w:tbl>
    <w:p w:rsidR="001674D6" w:rsidRPr="007A3A8F" w:rsidRDefault="001674D6" w:rsidP="001674D6">
      <w:pPr>
        <w:contextualSpacing/>
        <w:jc w:val="center"/>
        <w:rPr>
          <w:rFonts w:ascii="Times New Roman" w:eastAsia="Times New Roman" w:hAnsi="Times New Roman" w:cs="Times New Roman"/>
          <w:sz w:val="24"/>
          <w:szCs w:val="26"/>
          <w:lang w:eastAsia="en-US"/>
        </w:rPr>
      </w:pPr>
    </w:p>
    <w:p w:rsidR="001674D6" w:rsidRPr="007A3A8F" w:rsidRDefault="001674D6" w:rsidP="001674D6">
      <w:pPr>
        <w:contextualSpacing/>
        <w:jc w:val="both"/>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 xml:space="preserve">Трудности в работе классных руководителей: _Загруженность классных руководителей   огромным потоком  запросов, рекомендаций, распоряжений, приказов и т.д. Не хватает помещений для проведения внеклассных мероприятий, загруженность детей учебными программами.  </w:t>
      </w:r>
    </w:p>
    <w:p w:rsidR="001674D6" w:rsidRPr="007A3A8F" w:rsidRDefault="001674D6" w:rsidP="001674D6">
      <w:pPr>
        <w:contextualSpacing/>
        <w:jc w:val="both"/>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 xml:space="preserve"> </w:t>
      </w:r>
    </w:p>
    <w:p w:rsidR="001674D6" w:rsidRPr="007A3A8F" w:rsidRDefault="001674D6" w:rsidP="00E02A15">
      <w:pPr>
        <w:contextualSpacing/>
        <w:jc w:val="both"/>
        <w:rPr>
          <w:rFonts w:ascii="Times New Roman" w:eastAsia="Times New Roman" w:hAnsi="Times New Roman" w:cs="Times New Roman"/>
          <w:color w:val="000000"/>
          <w:sz w:val="24"/>
          <w:szCs w:val="27"/>
        </w:rPr>
      </w:pPr>
      <w:r w:rsidRPr="007A3A8F">
        <w:rPr>
          <w:rFonts w:ascii="Times New Roman" w:eastAsiaTheme="minorHAnsi" w:hAnsi="Times New Roman" w:cs="Times New Roman"/>
          <w:sz w:val="24"/>
          <w:szCs w:val="28"/>
          <w:lang w:eastAsia="en-US"/>
        </w:rPr>
        <w:t xml:space="preserve"> </w:t>
      </w: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E02A15">
      <w:pPr>
        <w:spacing w:after="0" w:line="240" w:lineRule="auto"/>
        <w:jc w:val="center"/>
        <w:rPr>
          <w:rFonts w:ascii="Times New Roman" w:eastAsia="Times New Roman" w:hAnsi="Times New Roman" w:cs="Times New Roman"/>
          <w:b/>
          <w:sz w:val="24"/>
          <w:szCs w:val="28"/>
        </w:rPr>
      </w:pPr>
      <w:r w:rsidRPr="007A3A8F">
        <w:rPr>
          <w:rFonts w:ascii="Times New Roman" w:eastAsia="Times New Roman" w:hAnsi="Times New Roman" w:cs="Times New Roman"/>
          <w:b/>
          <w:sz w:val="24"/>
          <w:szCs w:val="28"/>
        </w:rPr>
        <w:t>Мониторинг исполнения Комплекса мер по реализации Концепции общенациональной системы выявления и развития молодых талантов</w:t>
      </w:r>
    </w:p>
    <w:p w:rsidR="001674D6" w:rsidRPr="007A3A8F" w:rsidRDefault="001674D6" w:rsidP="00E02A15">
      <w:pPr>
        <w:spacing w:after="0" w:line="240" w:lineRule="auto"/>
        <w:jc w:val="center"/>
        <w:rPr>
          <w:rFonts w:ascii="Times New Roman" w:eastAsia="Times New Roman" w:hAnsi="Times New Roman" w:cs="Times New Roman"/>
          <w:b/>
          <w:sz w:val="24"/>
          <w:szCs w:val="28"/>
        </w:rPr>
      </w:pPr>
      <w:r w:rsidRPr="007A3A8F">
        <w:rPr>
          <w:rFonts w:ascii="Times New Roman" w:eastAsia="Times New Roman" w:hAnsi="Times New Roman" w:cs="Times New Roman"/>
          <w:b/>
          <w:sz w:val="24"/>
          <w:szCs w:val="28"/>
        </w:rPr>
        <w:t>на 2015-2020 годы в Приморском крае</w:t>
      </w:r>
    </w:p>
    <w:p w:rsidR="001674D6" w:rsidRPr="007A3A8F" w:rsidRDefault="001674D6" w:rsidP="001674D6">
      <w:pPr>
        <w:spacing w:after="0" w:line="240" w:lineRule="auto"/>
        <w:jc w:val="center"/>
        <w:rPr>
          <w:rFonts w:ascii="Times New Roman" w:eastAsia="Times New Roman" w:hAnsi="Times New Roman" w:cs="Times New Roman"/>
          <w:sz w:val="24"/>
          <w:szCs w:val="28"/>
        </w:rPr>
      </w:pPr>
    </w:p>
    <w:p w:rsidR="001674D6" w:rsidRPr="007A3A8F" w:rsidRDefault="001674D6" w:rsidP="001674D6">
      <w:pPr>
        <w:spacing w:after="0" w:line="240" w:lineRule="auto"/>
        <w:jc w:val="center"/>
        <w:rPr>
          <w:rFonts w:ascii="Times New Roman" w:eastAsia="Times New Roman" w:hAnsi="Times New Roman" w:cs="Times New Roman"/>
          <w:sz w:val="24"/>
          <w:szCs w:val="20"/>
        </w:rPr>
      </w:pPr>
      <w:r w:rsidRPr="007A3A8F">
        <w:rPr>
          <w:rFonts w:ascii="Times New Roman" w:eastAsia="Times New Roman" w:hAnsi="Times New Roman" w:cs="Times New Roman"/>
          <w:sz w:val="24"/>
          <w:szCs w:val="28"/>
        </w:rPr>
        <w:t xml:space="preserve">Образовательная </w:t>
      </w:r>
      <w:proofErr w:type="spellStart"/>
      <w:r w:rsidRPr="007A3A8F">
        <w:rPr>
          <w:rFonts w:ascii="Times New Roman" w:eastAsia="Times New Roman" w:hAnsi="Times New Roman" w:cs="Times New Roman"/>
          <w:sz w:val="24"/>
          <w:szCs w:val="28"/>
        </w:rPr>
        <w:t>организация_МКОУ</w:t>
      </w:r>
      <w:proofErr w:type="spellEnd"/>
      <w:r w:rsidRPr="007A3A8F">
        <w:rPr>
          <w:rFonts w:ascii="Times New Roman" w:eastAsia="Times New Roman" w:hAnsi="Times New Roman" w:cs="Times New Roman"/>
          <w:sz w:val="24"/>
          <w:szCs w:val="28"/>
        </w:rPr>
        <w:t xml:space="preserve"> СОШ имени </w:t>
      </w:r>
      <w:proofErr w:type="spellStart"/>
      <w:r w:rsidRPr="007A3A8F">
        <w:rPr>
          <w:rFonts w:ascii="Times New Roman" w:eastAsia="Times New Roman" w:hAnsi="Times New Roman" w:cs="Times New Roman"/>
          <w:sz w:val="24"/>
          <w:szCs w:val="28"/>
        </w:rPr>
        <w:t>А.Фадеева</w:t>
      </w:r>
      <w:proofErr w:type="spellEnd"/>
      <w:r w:rsidRPr="007A3A8F">
        <w:rPr>
          <w:rFonts w:ascii="Times New Roman" w:eastAsia="Times New Roman" w:hAnsi="Times New Roman" w:cs="Times New Roman"/>
          <w:sz w:val="24"/>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3274"/>
        <w:gridCol w:w="2078"/>
      </w:tblGrid>
      <w:tr w:rsidR="001674D6" w:rsidRPr="007A3A8F" w:rsidTr="009B6D11">
        <w:tc>
          <w:tcPr>
            <w:tcW w:w="4219"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Мероприятия муниципального уровня</w:t>
            </w:r>
          </w:p>
          <w:p w:rsidR="001674D6" w:rsidRPr="007A3A8F" w:rsidRDefault="001674D6" w:rsidP="001674D6">
            <w:pPr>
              <w:spacing w:after="0" w:line="240" w:lineRule="auto"/>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w:t>
            </w:r>
          </w:p>
        </w:tc>
        <w:tc>
          <w:tcPr>
            <w:tcW w:w="3274"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center"/>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 xml:space="preserve">Количество мероприятий, в которых принимали участие </w:t>
            </w:r>
            <w:r w:rsidRPr="007A3A8F">
              <w:rPr>
                <w:rFonts w:ascii="Times New Roman" w:eastAsia="Times New Roman" w:hAnsi="Times New Roman" w:cs="Times New Roman"/>
                <w:b/>
                <w:sz w:val="24"/>
                <w:szCs w:val="24"/>
              </w:rPr>
              <w:t>в первом полугодии 2017 года</w:t>
            </w:r>
          </w:p>
        </w:tc>
        <w:tc>
          <w:tcPr>
            <w:tcW w:w="207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Число участников</w:t>
            </w:r>
          </w:p>
        </w:tc>
      </w:tr>
      <w:tr w:rsidR="001674D6" w:rsidRPr="007A3A8F" w:rsidTr="009B6D11">
        <w:tc>
          <w:tcPr>
            <w:tcW w:w="4219"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b/>
                <w:sz w:val="24"/>
                <w:szCs w:val="24"/>
                <w:lang w:eastAsia="en-US"/>
              </w:rPr>
            </w:pPr>
            <w:r w:rsidRPr="007A3A8F">
              <w:rPr>
                <w:rFonts w:ascii="Times New Roman" w:eastAsia="Times New Roman" w:hAnsi="Times New Roman" w:cs="Times New Roman"/>
                <w:b/>
                <w:sz w:val="24"/>
                <w:szCs w:val="24"/>
              </w:rPr>
              <w:t>1. Интеллектуальной направленности</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80</w:t>
            </w:r>
          </w:p>
        </w:tc>
      </w:tr>
      <w:tr w:rsidR="001674D6" w:rsidRPr="007A3A8F" w:rsidTr="009B6D11">
        <w:trPr>
          <w:trHeight w:val="765"/>
        </w:trPr>
        <w:tc>
          <w:tcPr>
            <w:tcW w:w="4219"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b/>
                <w:sz w:val="24"/>
                <w:szCs w:val="24"/>
                <w:u w:val="single"/>
              </w:rPr>
              <w:t>2. Физкультурно-спортивной направленности</w:t>
            </w:r>
            <w:r w:rsidRPr="007A3A8F">
              <w:rPr>
                <w:rFonts w:ascii="Times New Roman" w:eastAsia="Times New Roman" w:hAnsi="Times New Roman" w:cs="Times New Roman"/>
                <w:sz w:val="24"/>
                <w:szCs w:val="24"/>
              </w:rPr>
              <w:t>:</w:t>
            </w:r>
          </w:p>
          <w:p w:rsidR="001674D6" w:rsidRPr="007A3A8F" w:rsidRDefault="001674D6" w:rsidP="001674D6">
            <w:pPr>
              <w:spacing w:after="0" w:line="240" w:lineRule="auto"/>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 спортивные соревнования волейбол;</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20</w:t>
            </w:r>
          </w:p>
        </w:tc>
      </w:tr>
      <w:tr w:rsidR="001674D6" w:rsidRPr="007A3A8F" w:rsidTr="009B6D11">
        <w:trPr>
          <w:trHeight w:val="255"/>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b/>
                <w:sz w:val="24"/>
                <w:szCs w:val="24"/>
                <w:u w:val="single"/>
              </w:rPr>
            </w:pPr>
            <w:r w:rsidRPr="007A3A8F">
              <w:rPr>
                <w:rFonts w:ascii="Times New Roman" w:eastAsia="Times New Roman" w:hAnsi="Times New Roman" w:cs="Times New Roman"/>
                <w:sz w:val="24"/>
                <w:szCs w:val="24"/>
              </w:rPr>
              <w:t>- спортивные соревнования баскетбол;</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20</w:t>
            </w:r>
          </w:p>
        </w:tc>
      </w:tr>
      <w:tr w:rsidR="001674D6" w:rsidRPr="007A3A8F" w:rsidTr="009B6D11">
        <w:trPr>
          <w:trHeight w:val="828"/>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sz w:val="24"/>
                <w:szCs w:val="24"/>
              </w:rPr>
            </w:pPr>
          </w:p>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xml:space="preserve">- спортивные соревнования по тактическому </w:t>
            </w:r>
            <w:proofErr w:type="spellStart"/>
            <w:r w:rsidRPr="007A3A8F">
              <w:rPr>
                <w:rFonts w:ascii="Times New Roman" w:eastAsia="Times New Roman" w:hAnsi="Times New Roman" w:cs="Times New Roman"/>
                <w:sz w:val="24"/>
                <w:szCs w:val="24"/>
              </w:rPr>
              <w:t>лазертагу</w:t>
            </w:r>
            <w:proofErr w:type="spellEnd"/>
            <w:r w:rsidRPr="007A3A8F">
              <w:rPr>
                <w:rFonts w:ascii="Times New Roman" w:eastAsia="Times New Roman" w:hAnsi="Times New Roman" w:cs="Times New Roman"/>
                <w:sz w:val="24"/>
                <w:szCs w:val="24"/>
              </w:rPr>
              <w:t>;</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r>
      <w:tr w:rsidR="001674D6" w:rsidRPr="007A3A8F" w:rsidTr="009B6D11">
        <w:trPr>
          <w:trHeight w:val="540"/>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спортивные соревнования по пауэрлифтингу;</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r>
      <w:tr w:rsidR="001674D6" w:rsidRPr="007A3A8F" w:rsidTr="009B6D11">
        <w:trPr>
          <w:trHeight w:val="228"/>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lastRenderedPageBreak/>
              <w:t>- соревнования по мини-футболу;</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20</w:t>
            </w:r>
          </w:p>
        </w:tc>
      </w:tr>
      <w:tr w:rsidR="001674D6" w:rsidRPr="007A3A8F" w:rsidTr="009B6D11">
        <w:trPr>
          <w:trHeight w:val="285"/>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ВФСК ГТО – лыжные гонки;</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5</w:t>
            </w:r>
          </w:p>
        </w:tc>
      </w:tr>
      <w:tr w:rsidR="001674D6" w:rsidRPr="007A3A8F" w:rsidTr="009B6D11">
        <w:trPr>
          <w:trHeight w:val="540"/>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спортивные соревнования – лыжные гонки;</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5</w:t>
            </w:r>
          </w:p>
        </w:tc>
      </w:tr>
      <w:tr w:rsidR="001674D6" w:rsidRPr="007A3A8F" w:rsidTr="009B6D11">
        <w:trPr>
          <w:trHeight w:val="600"/>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военно-спортивная игра «Зарница – 2017»;</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10</w:t>
            </w:r>
          </w:p>
        </w:tc>
      </w:tr>
      <w:tr w:rsidR="001674D6" w:rsidRPr="007A3A8F" w:rsidTr="009B6D11">
        <w:trPr>
          <w:trHeight w:val="540"/>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xml:space="preserve">- Открытое первенство </w:t>
            </w:r>
            <w:proofErr w:type="spellStart"/>
            <w:r w:rsidRPr="007A3A8F">
              <w:rPr>
                <w:rFonts w:ascii="Times New Roman" w:eastAsia="Times New Roman" w:hAnsi="Times New Roman" w:cs="Times New Roman"/>
                <w:sz w:val="24"/>
                <w:szCs w:val="24"/>
              </w:rPr>
              <w:t>Чугуевского</w:t>
            </w:r>
            <w:proofErr w:type="spellEnd"/>
            <w:r w:rsidRPr="007A3A8F">
              <w:rPr>
                <w:rFonts w:ascii="Times New Roman" w:eastAsia="Times New Roman" w:hAnsi="Times New Roman" w:cs="Times New Roman"/>
                <w:sz w:val="24"/>
                <w:szCs w:val="24"/>
              </w:rPr>
              <w:t xml:space="preserve"> района по жиму и становой тяге;</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r>
      <w:tr w:rsidR="001674D6" w:rsidRPr="007A3A8F" w:rsidTr="009B6D11">
        <w:trPr>
          <w:trHeight w:val="255"/>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«Президентские состязания»;</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3</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25</w:t>
            </w:r>
          </w:p>
        </w:tc>
      </w:tr>
      <w:tr w:rsidR="001674D6" w:rsidRPr="007A3A8F" w:rsidTr="009B6D11">
        <w:trPr>
          <w:trHeight w:val="300"/>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«Президентские спортивные игры»;</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r>
      <w:tr w:rsidR="001674D6" w:rsidRPr="007A3A8F" w:rsidTr="009B6D11">
        <w:trPr>
          <w:trHeight w:val="795"/>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конкурс-соревнования «Безопасное колесо-2017»;</w:t>
            </w:r>
          </w:p>
          <w:p w:rsidR="001674D6" w:rsidRPr="007A3A8F" w:rsidRDefault="001674D6" w:rsidP="001674D6">
            <w:pPr>
              <w:spacing w:after="0" w:line="240" w:lineRule="auto"/>
              <w:rPr>
                <w:rFonts w:ascii="Times New Roman" w:eastAsia="Times New Roman" w:hAnsi="Times New Roman" w:cs="Times New Roman"/>
                <w:sz w:val="24"/>
                <w:szCs w:val="24"/>
              </w:rPr>
            </w:pP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6</w:t>
            </w:r>
          </w:p>
        </w:tc>
      </w:tr>
      <w:tr w:rsidR="001674D6" w:rsidRPr="007A3A8F" w:rsidTr="009B6D11">
        <w:trPr>
          <w:trHeight w:val="795"/>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Другие:</w:t>
            </w:r>
          </w:p>
          <w:p w:rsidR="001674D6" w:rsidRPr="007A3A8F" w:rsidRDefault="001674D6" w:rsidP="001674D6">
            <w:pPr>
              <w:spacing w:after="0" w:line="240" w:lineRule="auto"/>
              <w:rPr>
                <w:rFonts w:ascii="Times New Roman" w:eastAsia="Times New Roman" w:hAnsi="Times New Roman" w:cs="Times New Roman"/>
                <w:sz w:val="24"/>
                <w:szCs w:val="24"/>
              </w:rPr>
            </w:pPr>
          </w:p>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Бейсбол</w:t>
            </w:r>
          </w:p>
          <w:p w:rsidR="001674D6" w:rsidRPr="007A3A8F" w:rsidRDefault="001674D6" w:rsidP="001674D6">
            <w:pPr>
              <w:spacing w:after="0" w:line="240" w:lineRule="auto"/>
              <w:rPr>
                <w:rFonts w:ascii="Times New Roman" w:eastAsia="Times New Roman" w:hAnsi="Times New Roman" w:cs="Times New Roman"/>
                <w:sz w:val="24"/>
                <w:szCs w:val="24"/>
              </w:rPr>
            </w:pPr>
          </w:p>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Настольный теннис (АСО)</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w:t>
            </w:r>
          </w:p>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25</w:t>
            </w:r>
          </w:p>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25</w:t>
            </w:r>
          </w:p>
        </w:tc>
      </w:tr>
      <w:tr w:rsidR="001674D6" w:rsidRPr="007A3A8F" w:rsidTr="009B6D11">
        <w:trPr>
          <w:trHeight w:val="795"/>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jc w:val="center"/>
              <w:rPr>
                <w:rFonts w:ascii="Times New Roman" w:eastAsia="Times New Roman" w:hAnsi="Times New Roman" w:cs="Times New Roman"/>
                <w:b/>
                <w:sz w:val="24"/>
                <w:szCs w:val="24"/>
                <w:u w:val="single"/>
              </w:rPr>
            </w:pPr>
            <w:r w:rsidRPr="007A3A8F">
              <w:rPr>
                <w:rFonts w:ascii="Times New Roman" w:eastAsia="Times New Roman" w:hAnsi="Times New Roman" w:cs="Times New Roman"/>
                <w:b/>
                <w:sz w:val="24"/>
                <w:szCs w:val="24"/>
                <w:u w:val="single"/>
              </w:rPr>
              <w:t>Всего:</w:t>
            </w:r>
          </w:p>
        </w:tc>
        <w:tc>
          <w:tcPr>
            <w:tcW w:w="3274"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jc w:val="center"/>
              <w:rPr>
                <w:rFonts w:ascii="Times New Roman" w:eastAsia="Times New Roman" w:hAnsi="Times New Roman" w:cs="Times New Roman"/>
                <w:b/>
                <w:color w:val="000000"/>
                <w:sz w:val="24"/>
                <w:szCs w:val="24"/>
                <w:lang w:eastAsia="en-US"/>
              </w:rPr>
            </w:pPr>
            <w:r w:rsidRPr="007A3A8F">
              <w:rPr>
                <w:rFonts w:ascii="Times New Roman" w:eastAsia="Times New Roman" w:hAnsi="Times New Roman" w:cs="Times New Roman"/>
                <w:b/>
                <w:color w:val="000000"/>
                <w:sz w:val="24"/>
                <w:szCs w:val="24"/>
                <w:lang w:eastAsia="en-US"/>
              </w:rPr>
              <w:t>13</w:t>
            </w:r>
          </w:p>
        </w:tc>
        <w:tc>
          <w:tcPr>
            <w:tcW w:w="2078"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jc w:val="center"/>
              <w:rPr>
                <w:rFonts w:ascii="Times New Roman" w:eastAsia="Times New Roman" w:hAnsi="Times New Roman" w:cs="Times New Roman"/>
                <w:b/>
                <w:color w:val="000000"/>
                <w:sz w:val="24"/>
                <w:szCs w:val="24"/>
                <w:lang w:eastAsia="en-US"/>
              </w:rPr>
            </w:pPr>
            <w:r w:rsidRPr="007A3A8F">
              <w:rPr>
                <w:rFonts w:ascii="Times New Roman" w:eastAsia="Times New Roman" w:hAnsi="Times New Roman" w:cs="Times New Roman"/>
                <w:b/>
                <w:color w:val="000000"/>
                <w:sz w:val="24"/>
                <w:szCs w:val="24"/>
                <w:lang w:eastAsia="en-US"/>
              </w:rPr>
              <w:t>241</w:t>
            </w:r>
          </w:p>
        </w:tc>
      </w:tr>
      <w:tr w:rsidR="001674D6" w:rsidRPr="007A3A8F" w:rsidTr="009B6D11">
        <w:trPr>
          <w:trHeight w:val="855"/>
        </w:trPr>
        <w:tc>
          <w:tcPr>
            <w:tcW w:w="4219"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b/>
                <w:sz w:val="24"/>
                <w:szCs w:val="24"/>
                <w:u w:val="single"/>
              </w:rPr>
            </w:pPr>
            <w:r w:rsidRPr="007A3A8F">
              <w:rPr>
                <w:rFonts w:ascii="Times New Roman" w:eastAsia="Times New Roman" w:hAnsi="Times New Roman" w:cs="Times New Roman"/>
                <w:b/>
                <w:sz w:val="24"/>
                <w:szCs w:val="24"/>
                <w:u w:val="single"/>
              </w:rPr>
              <w:t>3. Творческой направленности:</w:t>
            </w:r>
          </w:p>
          <w:p w:rsidR="001674D6" w:rsidRPr="007A3A8F" w:rsidRDefault="001674D6" w:rsidP="001674D6">
            <w:pPr>
              <w:spacing w:after="0" w:line="240" w:lineRule="auto"/>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 конкурс социальной рекламы «ПДД: взгляд из-за парты;</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r>
      <w:tr w:rsidR="001674D6" w:rsidRPr="007A3A8F" w:rsidTr="009B6D11">
        <w:trPr>
          <w:trHeight w:val="615"/>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b/>
                <w:sz w:val="24"/>
                <w:szCs w:val="24"/>
                <w:u w:val="single"/>
              </w:rPr>
            </w:pPr>
            <w:r w:rsidRPr="007A3A8F">
              <w:rPr>
                <w:rFonts w:ascii="Times New Roman" w:eastAsia="Times New Roman" w:hAnsi="Times New Roman" w:cs="Times New Roman"/>
                <w:sz w:val="24"/>
                <w:szCs w:val="24"/>
              </w:rPr>
              <w:t>- конкурс детского творчества «Главная дорога – детям!»;</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r>
      <w:tr w:rsidR="001674D6" w:rsidRPr="007A3A8F" w:rsidTr="009B6D11">
        <w:trPr>
          <w:trHeight w:val="822"/>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конкурс-выставка декоративно-прикладного творчества «Радуга талантов»;</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2</w:t>
            </w:r>
          </w:p>
        </w:tc>
      </w:tr>
      <w:tr w:rsidR="001674D6" w:rsidRPr="007A3A8F" w:rsidTr="009B6D11">
        <w:trPr>
          <w:trHeight w:val="804"/>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конкурс детского рисунка по противопожарной тематике «Мы жить желаем в мире без пожаров»;</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20</w:t>
            </w:r>
          </w:p>
        </w:tc>
      </w:tr>
      <w:tr w:rsidR="001674D6" w:rsidRPr="007A3A8F" w:rsidTr="009B6D11">
        <w:trPr>
          <w:trHeight w:val="555"/>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конкурс юных чтецов «Живая классика»;</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10</w:t>
            </w:r>
          </w:p>
        </w:tc>
      </w:tr>
      <w:tr w:rsidR="001674D6" w:rsidRPr="007A3A8F" w:rsidTr="009B6D11">
        <w:trPr>
          <w:trHeight w:val="300"/>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Праздник «День Земли»;</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35</w:t>
            </w:r>
          </w:p>
        </w:tc>
      </w:tr>
      <w:tr w:rsidR="001674D6" w:rsidRPr="007A3A8F" w:rsidTr="009B6D11">
        <w:trPr>
          <w:trHeight w:val="513"/>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конкурсы, посвященные празднику «День Земли»;</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3</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20</w:t>
            </w:r>
          </w:p>
        </w:tc>
      </w:tr>
      <w:tr w:rsidR="001674D6" w:rsidRPr="007A3A8F" w:rsidTr="009B6D11">
        <w:trPr>
          <w:trHeight w:val="615"/>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конкурс на английском языке «Талант-шоу»;</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9</w:t>
            </w:r>
          </w:p>
        </w:tc>
      </w:tr>
      <w:tr w:rsidR="001674D6" w:rsidRPr="007A3A8F" w:rsidTr="009B6D11">
        <w:trPr>
          <w:trHeight w:val="1050"/>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b/>
                <w:sz w:val="24"/>
                <w:szCs w:val="24"/>
              </w:rPr>
            </w:pPr>
            <w:r w:rsidRPr="007A3A8F">
              <w:rPr>
                <w:rFonts w:ascii="Times New Roman" w:eastAsia="Times New Roman" w:hAnsi="Times New Roman" w:cs="Times New Roman"/>
                <w:sz w:val="24"/>
                <w:szCs w:val="24"/>
              </w:rPr>
              <w:t>- смотр художественной самодеятельности «Вместе весело шагать…!»;</w:t>
            </w:r>
          </w:p>
          <w:p w:rsidR="001674D6" w:rsidRPr="007A3A8F" w:rsidRDefault="001674D6" w:rsidP="001674D6">
            <w:pPr>
              <w:spacing w:after="0" w:line="240" w:lineRule="auto"/>
              <w:rPr>
                <w:rFonts w:ascii="Times New Roman" w:eastAsia="Times New Roman" w:hAnsi="Times New Roman" w:cs="Times New Roman"/>
                <w:sz w:val="24"/>
                <w:szCs w:val="24"/>
              </w:rPr>
            </w:pP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57</w:t>
            </w:r>
          </w:p>
        </w:tc>
      </w:tr>
      <w:tr w:rsidR="001674D6" w:rsidRPr="007A3A8F" w:rsidTr="009B6D11">
        <w:trPr>
          <w:trHeight w:val="630"/>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конкурс танцевальных коллективов «В вихре танцев»;</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r>
      <w:tr w:rsidR="001674D6" w:rsidRPr="007A3A8F" w:rsidTr="009B6D11">
        <w:trPr>
          <w:trHeight w:val="405"/>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Другие</w:t>
            </w:r>
          </w:p>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Игра  «Экологическая тропа», акция «Ночь музеев 2017»</w:t>
            </w:r>
          </w:p>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xml:space="preserve"> </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 xml:space="preserve">                                                    </w:t>
            </w:r>
          </w:p>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w:t>
            </w:r>
          </w:p>
          <w:p w:rsidR="001674D6" w:rsidRPr="007A3A8F" w:rsidRDefault="001674D6" w:rsidP="001674D6">
            <w:pPr>
              <w:spacing w:after="0" w:line="240" w:lineRule="auto"/>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 xml:space="preserve">                          </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 xml:space="preserve">           </w:t>
            </w:r>
          </w:p>
          <w:p w:rsidR="001674D6" w:rsidRPr="007A3A8F" w:rsidRDefault="001674D6" w:rsidP="001674D6">
            <w:pPr>
              <w:spacing w:after="0" w:line="240" w:lineRule="auto"/>
              <w:rPr>
                <w:rFonts w:ascii="Times New Roman" w:eastAsia="Times New Roman" w:hAnsi="Times New Roman" w:cs="Times New Roman"/>
                <w:color w:val="000000"/>
                <w:sz w:val="24"/>
                <w:szCs w:val="24"/>
                <w:lang w:eastAsia="en-US"/>
              </w:rPr>
            </w:pPr>
          </w:p>
          <w:p w:rsidR="001674D6" w:rsidRPr="007A3A8F" w:rsidRDefault="001674D6" w:rsidP="001674D6">
            <w:pPr>
              <w:spacing w:after="0" w:line="240" w:lineRule="auto"/>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21</w:t>
            </w:r>
          </w:p>
          <w:p w:rsidR="001674D6" w:rsidRPr="007A3A8F" w:rsidRDefault="001674D6" w:rsidP="001674D6">
            <w:pPr>
              <w:spacing w:after="0" w:line="240" w:lineRule="auto"/>
              <w:rPr>
                <w:rFonts w:ascii="Times New Roman" w:eastAsia="Times New Roman" w:hAnsi="Times New Roman" w:cs="Times New Roman"/>
                <w:sz w:val="24"/>
                <w:szCs w:val="24"/>
                <w:lang w:eastAsia="en-US"/>
              </w:rPr>
            </w:pPr>
          </w:p>
          <w:p w:rsidR="001674D6" w:rsidRPr="007A3A8F" w:rsidRDefault="001674D6" w:rsidP="001674D6">
            <w:pPr>
              <w:spacing w:after="0" w:line="240" w:lineRule="auto"/>
              <w:rPr>
                <w:rFonts w:ascii="Times New Roman" w:eastAsia="Times New Roman" w:hAnsi="Times New Roman" w:cs="Times New Roman"/>
                <w:sz w:val="24"/>
                <w:szCs w:val="24"/>
                <w:lang w:eastAsia="en-US"/>
              </w:rPr>
            </w:pPr>
          </w:p>
          <w:p w:rsidR="001674D6" w:rsidRPr="007A3A8F" w:rsidRDefault="001674D6" w:rsidP="001674D6">
            <w:pPr>
              <w:spacing w:after="0" w:line="240" w:lineRule="auto"/>
              <w:rPr>
                <w:rFonts w:ascii="Times New Roman" w:eastAsia="Times New Roman" w:hAnsi="Times New Roman" w:cs="Times New Roman"/>
                <w:sz w:val="24"/>
                <w:szCs w:val="24"/>
                <w:lang w:eastAsia="en-US"/>
              </w:rPr>
            </w:pPr>
          </w:p>
        </w:tc>
      </w:tr>
      <w:tr w:rsidR="001674D6" w:rsidRPr="007A3A8F" w:rsidTr="009B6D11">
        <w:trPr>
          <w:trHeight w:val="399"/>
        </w:trPr>
        <w:tc>
          <w:tcPr>
            <w:tcW w:w="4219"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jc w:val="right"/>
              <w:rPr>
                <w:rFonts w:ascii="Times New Roman" w:eastAsia="Times New Roman" w:hAnsi="Times New Roman" w:cs="Times New Roman"/>
                <w:b/>
                <w:sz w:val="24"/>
                <w:szCs w:val="24"/>
                <w:u w:val="single"/>
              </w:rPr>
            </w:pPr>
            <w:r w:rsidRPr="007A3A8F">
              <w:rPr>
                <w:rFonts w:ascii="Times New Roman" w:eastAsia="Times New Roman" w:hAnsi="Times New Roman" w:cs="Times New Roman"/>
                <w:b/>
                <w:sz w:val="24"/>
                <w:szCs w:val="24"/>
                <w:u w:val="single"/>
              </w:rPr>
              <w:t>Всего:</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b/>
                <w:color w:val="000000"/>
                <w:sz w:val="24"/>
                <w:szCs w:val="24"/>
                <w:lang w:eastAsia="en-US"/>
              </w:rPr>
            </w:pPr>
            <w:r w:rsidRPr="007A3A8F">
              <w:rPr>
                <w:rFonts w:ascii="Times New Roman" w:eastAsia="Times New Roman" w:hAnsi="Times New Roman" w:cs="Times New Roman"/>
                <w:b/>
                <w:color w:val="000000"/>
                <w:sz w:val="24"/>
                <w:szCs w:val="24"/>
                <w:lang w:eastAsia="en-US"/>
              </w:rPr>
              <w:t>10</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174</w:t>
            </w:r>
          </w:p>
        </w:tc>
      </w:tr>
      <w:tr w:rsidR="001674D6" w:rsidRPr="007A3A8F" w:rsidTr="009B6D11">
        <w:tc>
          <w:tcPr>
            <w:tcW w:w="4219"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b/>
                <w:sz w:val="24"/>
                <w:szCs w:val="24"/>
                <w:lang w:eastAsia="en-US"/>
              </w:rPr>
            </w:pPr>
            <w:r w:rsidRPr="007A3A8F">
              <w:rPr>
                <w:rFonts w:ascii="Times New Roman" w:eastAsia="Times New Roman" w:hAnsi="Times New Roman" w:cs="Times New Roman"/>
                <w:b/>
                <w:sz w:val="24"/>
                <w:szCs w:val="24"/>
              </w:rPr>
              <w:lastRenderedPageBreak/>
              <w:t>4. Туристско-краеведческой направленности</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r>
      <w:tr w:rsidR="001674D6" w:rsidRPr="007A3A8F" w:rsidTr="009B6D11">
        <w:tc>
          <w:tcPr>
            <w:tcW w:w="4219"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right"/>
              <w:rPr>
                <w:rFonts w:ascii="Times New Roman" w:eastAsia="Times New Roman" w:hAnsi="Times New Roman" w:cs="Times New Roman"/>
                <w:b/>
                <w:sz w:val="24"/>
                <w:szCs w:val="24"/>
                <w:lang w:eastAsia="en-US"/>
              </w:rPr>
            </w:pPr>
            <w:r w:rsidRPr="007A3A8F">
              <w:rPr>
                <w:rFonts w:ascii="Times New Roman" w:eastAsia="Times New Roman" w:hAnsi="Times New Roman" w:cs="Times New Roman"/>
                <w:b/>
                <w:sz w:val="24"/>
                <w:szCs w:val="24"/>
              </w:rPr>
              <w:t>ИТОГО:</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23</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 xml:space="preserve"> 415</w:t>
            </w:r>
          </w:p>
        </w:tc>
      </w:tr>
    </w:tbl>
    <w:p w:rsidR="001674D6" w:rsidRPr="007A3A8F" w:rsidRDefault="001674D6" w:rsidP="001674D6">
      <w:pPr>
        <w:spacing w:after="0" w:line="240" w:lineRule="auto"/>
        <w:rPr>
          <w:rFonts w:ascii="Times New Roman" w:eastAsia="Times New Roman" w:hAnsi="Times New Roman" w:cs="Times New Roman"/>
          <w:b/>
          <w:sz w:val="24"/>
          <w:szCs w:val="24"/>
        </w:rPr>
      </w:pPr>
    </w:p>
    <w:p w:rsidR="001674D6" w:rsidRDefault="001674D6" w:rsidP="001674D6">
      <w:pPr>
        <w:spacing w:after="0" w:line="240" w:lineRule="auto"/>
        <w:rPr>
          <w:rFonts w:ascii="Times New Roman" w:eastAsia="Times New Roman" w:hAnsi="Times New Roman" w:cs="Times New Roman"/>
          <w:b/>
          <w:sz w:val="24"/>
          <w:szCs w:val="24"/>
        </w:rPr>
      </w:pPr>
    </w:p>
    <w:p w:rsidR="00E02A15" w:rsidRDefault="00E02A15" w:rsidP="001674D6">
      <w:pPr>
        <w:spacing w:after="0" w:line="240" w:lineRule="auto"/>
        <w:rPr>
          <w:rFonts w:ascii="Times New Roman" w:eastAsia="Times New Roman" w:hAnsi="Times New Roman" w:cs="Times New Roman"/>
          <w:b/>
          <w:sz w:val="24"/>
          <w:szCs w:val="24"/>
        </w:rPr>
      </w:pPr>
    </w:p>
    <w:p w:rsidR="00E02A15" w:rsidRDefault="00E02A15" w:rsidP="001674D6">
      <w:pPr>
        <w:spacing w:after="0" w:line="240" w:lineRule="auto"/>
        <w:rPr>
          <w:rFonts w:ascii="Times New Roman" w:eastAsia="Times New Roman" w:hAnsi="Times New Roman" w:cs="Times New Roman"/>
          <w:b/>
          <w:sz w:val="24"/>
          <w:szCs w:val="24"/>
        </w:rPr>
      </w:pPr>
    </w:p>
    <w:p w:rsidR="00E02A15" w:rsidRDefault="00E02A15" w:rsidP="001674D6">
      <w:pPr>
        <w:spacing w:after="0" w:line="240" w:lineRule="auto"/>
        <w:rPr>
          <w:rFonts w:ascii="Times New Roman" w:eastAsia="Times New Roman" w:hAnsi="Times New Roman" w:cs="Times New Roman"/>
          <w:b/>
          <w:sz w:val="24"/>
          <w:szCs w:val="24"/>
        </w:rPr>
      </w:pPr>
    </w:p>
    <w:p w:rsidR="00E02A15" w:rsidRDefault="00E02A15" w:rsidP="001674D6">
      <w:pPr>
        <w:spacing w:after="0" w:line="240" w:lineRule="auto"/>
        <w:rPr>
          <w:rFonts w:ascii="Times New Roman" w:eastAsia="Times New Roman" w:hAnsi="Times New Roman" w:cs="Times New Roman"/>
          <w:b/>
          <w:sz w:val="24"/>
          <w:szCs w:val="24"/>
        </w:rPr>
      </w:pPr>
    </w:p>
    <w:p w:rsidR="00E02A15" w:rsidRDefault="00E02A15" w:rsidP="001674D6">
      <w:pPr>
        <w:spacing w:after="0" w:line="240" w:lineRule="auto"/>
        <w:rPr>
          <w:rFonts w:ascii="Times New Roman" w:eastAsia="Times New Roman" w:hAnsi="Times New Roman" w:cs="Times New Roman"/>
          <w:b/>
          <w:sz w:val="24"/>
          <w:szCs w:val="24"/>
        </w:rPr>
      </w:pPr>
    </w:p>
    <w:p w:rsidR="00E02A15" w:rsidRPr="007A3A8F" w:rsidRDefault="00E02A15" w:rsidP="001674D6">
      <w:pPr>
        <w:spacing w:after="0" w:line="240" w:lineRule="auto"/>
        <w:rPr>
          <w:rFonts w:ascii="Times New Roman" w:eastAsia="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2565"/>
        <w:gridCol w:w="2078"/>
      </w:tblGrid>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xml:space="preserve">Мероприятия краевого уровня </w:t>
            </w:r>
          </w:p>
          <w:p w:rsidR="001674D6" w:rsidRPr="007A3A8F" w:rsidRDefault="001674D6" w:rsidP="001674D6">
            <w:pPr>
              <w:spacing w:after="0" w:line="240" w:lineRule="auto"/>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w:t>
            </w:r>
          </w:p>
        </w:tc>
        <w:tc>
          <w:tcPr>
            <w:tcW w:w="2565"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center"/>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Количество мероприятий, в которых принимали участие в первом полугодии 2017 года</w:t>
            </w:r>
          </w:p>
        </w:tc>
        <w:tc>
          <w:tcPr>
            <w:tcW w:w="207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Число участников</w:t>
            </w:r>
          </w:p>
        </w:tc>
      </w:tr>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Интеллектуальной направленности</w:t>
            </w:r>
          </w:p>
        </w:tc>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r>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Физкультурно-спортивной направленности</w:t>
            </w:r>
          </w:p>
        </w:tc>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8</w:t>
            </w:r>
          </w:p>
        </w:tc>
      </w:tr>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Творческой направленности</w:t>
            </w:r>
          </w:p>
        </w:tc>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6</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106</w:t>
            </w:r>
          </w:p>
        </w:tc>
      </w:tr>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Туристско-краеведческой направленности</w:t>
            </w:r>
          </w:p>
        </w:tc>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r>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b/>
                <w:sz w:val="24"/>
                <w:szCs w:val="24"/>
                <w:lang w:eastAsia="en-US"/>
              </w:rPr>
            </w:pPr>
            <w:r w:rsidRPr="007A3A8F">
              <w:rPr>
                <w:rFonts w:ascii="Times New Roman" w:eastAsia="Times New Roman" w:hAnsi="Times New Roman" w:cs="Times New Roman"/>
                <w:b/>
                <w:sz w:val="24"/>
                <w:szCs w:val="24"/>
              </w:rPr>
              <w:t>Всего</w:t>
            </w:r>
          </w:p>
        </w:tc>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7</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111</w:t>
            </w:r>
          </w:p>
        </w:tc>
      </w:tr>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b/>
                <w:sz w:val="24"/>
                <w:szCs w:val="24"/>
                <w:lang w:eastAsia="en-US"/>
              </w:rPr>
            </w:pPr>
          </w:p>
        </w:tc>
        <w:tc>
          <w:tcPr>
            <w:tcW w:w="2565"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b/>
                <w:sz w:val="24"/>
                <w:szCs w:val="24"/>
                <w:lang w:eastAsia="en-US"/>
              </w:rPr>
            </w:pPr>
          </w:p>
        </w:tc>
        <w:tc>
          <w:tcPr>
            <w:tcW w:w="2078"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b/>
                <w:sz w:val="24"/>
                <w:szCs w:val="24"/>
                <w:lang w:eastAsia="en-US"/>
              </w:rPr>
            </w:pPr>
          </w:p>
        </w:tc>
      </w:tr>
    </w:tbl>
    <w:p w:rsidR="00E02A15" w:rsidRDefault="00E02A15" w:rsidP="001674D6">
      <w:pPr>
        <w:spacing w:after="0" w:line="240" w:lineRule="auto"/>
        <w:rPr>
          <w:rFonts w:ascii="Times New Roman" w:eastAsia="Times New Roman" w:hAnsi="Times New Roman" w:cs="Times New Roman"/>
          <w:b/>
          <w:sz w:val="24"/>
          <w:szCs w:val="24"/>
        </w:rPr>
      </w:pPr>
    </w:p>
    <w:p w:rsidR="001674D6" w:rsidRPr="007A3A8F" w:rsidRDefault="001674D6" w:rsidP="001674D6">
      <w:pPr>
        <w:spacing w:after="0" w:line="240" w:lineRule="auto"/>
        <w:rPr>
          <w:rFonts w:ascii="Times New Roman" w:eastAsia="Times New Roman" w:hAnsi="Times New Roman" w:cs="Times New Roman"/>
          <w:b/>
          <w:sz w:val="24"/>
          <w:szCs w:val="24"/>
          <w:lang w:eastAsia="en-US"/>
        </w:rPr>
      </w:pPr>
      <w:r w:rsidRPr="007A3A8F">
        <w:rPr>
          <w:rFonts w:ascii="Times New Roman" w:eastAsia="Times New Roman" w:hAnsi="Times New Roman" w:cs="Times New Roman"/>
          <w:b/>
          <w:sz w:val="24"/>
          <w:szCs w:val="24"/>
        </w:rPr>
        <w:t xml:space="preserve">Наименование мероприятий: </w:t>
      </w:r>
    </w:p>
    <w:p w:rsidR="001674D6" w:rsidRPr="007A3A8F" w:rsidRDefault="001674D6" w:rsidP="001674D6">
      <w:pPr>
        <w:spacing w:after="0" w:line="240" w:lineRule="auto"/>
        <w:rPr>
          <w:rFonts w:ascii="Times New Roman" w:eastAsia="Times New Roman" w:hAnsi="Times New Roman" w:cs="Times New Roman"/>
          <w:b/>
          <w:sz w:val="24"/>
          <w:szCs w:val="24"/>
        </w:rPr>
      </w:pPr>
    </w:p>
    <w:p w:rsidR="001674D6" w:rsidRPr="007A3A8F" w:rsidRDefault="00E02A15" w:rsidP="001674D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674D6" w:rsidRPr="007A3A8F">
        <w:rPr>
          <w:rFonts w:ascii="Times New Roman" w:eastAsia="Times New Roman" w:hAnsi="Times New Roman" w:cs="Times New Roman"/>
          <w:b/>
          <w:sz w:val="24"/>
          <w:szCs w:val="24"/>
        </w:rPr>
        <w:t>.Региональный этап « Президентские состязания»</w:t>
      </w:r>
    </w:p>
    <w:p w:rsidR="001674D6" w:rsidRPr="007A3A8F" w:rsidRDefault="00E02A15" w:rsidP="001674D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1674D6" w:rsidRPr="007A3A8F">
        <w:rPr>
          <w:rFonts w:ascii="Times New Roman" w:eastAsia="Times New Roman" w:hAnsi="Times New Roman" w:cs="Times New Roman"/>
          <w:b/>
          <w:sz w:val="24"/>
          <w:szCs w:val="24"/>
        </w:rPr>
        <w:t xml:space="preserve">.Экологический кинофестиваль» Эко- </w:t>
      </w:r>
      <w:proofErr w:type="spellStart"/>
      <w:r w:rsidR="001674D6" w:rsidRPr="007A3A8F">
        <w:rPr>
          <w:rFonts w:ascii="Times New Roman" w:eastAsia="Times New Roman" w:hAnsi="Times New Roman" w:cs="Times New Roman"/>
          <w:b/>
          <w:sz w:val="24"/>
          <w:szCs w:val="24"/>
        </w:rPr>
        <w:t>муви</w:t>
      </w:r>
      <w:proofErr w:type="spellEnd"/>
      <w:r w:rsidR="001674D6" w:rsidRPr="007A3A8F">
        <w:rPr>
          <w:rFonts w:ascii="Times New Roman" w:eastAsia="Times New Roman" w:hAnsi="Times New Roman" w:cs="Times New Roman"/>
          <w:b/>
          <w:sz w:val="24"/>
          <w:szCs w:val="24"/>
        </w:rPr>
        <w:t xml:space="preserve">», экологический конкурс, посвященный Всемирному Дню воды, экологический конкурс «Один день из жизни тигра, леопарда», межрайонный конкурс фотографий «Заповедные места моей малой родины», краевой конкурс  танца в </w:t>
      </w:r>
      <w:proofErr w:type="spellStart"/>
      <w:r w:rsidR="001674D6" w:rsidRPr="007A3A8F">
        <w:rPr>
          <w:rFonts w:ascii="Times New Roman" w:eastAsia="Times New Roman" w:hAnsi="Times New Roman" w:cs="Times New Roman"/>
          <w:b/>
          <w:sz w:val="24"/>
          <w:szCs w:val="24"/>
        </w:rPr>
        <w:t>п.Б.Камень</w:t>
      </w:r>
      <w:proofErr w:type="spellEnd"/>
      <w:r w:rsidR="001674D6" w:rsidRPr="007A3A8F">
        <w:rPr>
          <w:rFonts w:ascii="Times New Roman" w:eastAsia="Times New Roman" w:hAnsi="Times New Roman" w:cs="Times New Roman"/>
          <w:b/>
          <w:sz w:val="24"/>
          <w:szCs w:val="24"/>
        </w:rPr>
        <w:t xml:space="preserve"> «Приморские </w:t>
      </w:r>
      <w:proofErr w:type="spellStart"/>
      <w:r w:rsidR="001674D6" w:rsidRPr="007A3A8F">
        <w:rPr>
          <w:rFonts w:ascii="Times New Roman" w:eastAsia="Times New Roman" w:hAnsi="Times New Roman" w:cs="Times New Roman"/>
          <w:b/>
          <w:sz w:val="24"/>
          <w:szCs w:val="24"/>
        </w:rPr>
        <w:t>топотухи</w:t>
      </w:r>
      <w:proofErr w:type="spellEnd"/>
      <w:r w:rsidR="001674D6" w:rsidRPr="007A3A8F">
        <w:rPr>
          <w:rFonts w:ascii="Times New Roman" w:eastAsia="Times New Roman" w:hAnsi="Times New Roman" w:cs="Times New Roman"/>
          <w:b/>
          <w:sz w:val="24"/>
          <w:szCs w:val="24"/>
        </w:rPr>
        <w:t>», творческий конкурс «Наша Победа»</w:t>
      </w:r>
    </w:p>
    <w:p w:rsidR="001674D6" w:rsidRPr="007A3A8F" w:rsidRDefault="001674D6" w:rsidP="001674D6">
      <w:pPr>
        <w:spacing w:after="0" w:line="240" w:lineRule="auto"/>
        <w:rPr>
          <w:rFonts w:ascii="Times New Roman" w:eastAsia="Times New Roman" w:hAnsi="Times New Roman" w:cs="Times New Roman"/>
          <w:b/>
          <w:sz w:val="24"/>
          <w:szCs w:val="24"/>
        </w:rPr>
      </w:pPr>
      <w:r w:rsidRPr="007A3A8F">
        <w:rPr>
          <w:rFonts w:ascii="Times New Roman" w:eastAsia="Times New Roman" w:hAnsi="Times New Roman" w:cs="Times New Roman"/>
          <w:b/>
          <w:sz w:val="24"/>
          <w:szCs w:val="24"/>
        </w:rPr>
        <w:t>…</w:t>
      </w:r>
    </w:p>
    <w:p w:rsidR="001674D6" w:rsidRPr="007A3A8F" w:rsidRDefault="001674D6" w:rsidP="001674D6">
      <w:pPr>
        <w:spacing w:after="0" w:line="240" w:lineRule="auto"/>
        <w:rPr>
          <w:rFonts w:ascii="Times New Roman" w:eastAsia="Times New Roman" w:hAnsi="Times New Roman" w:cs="Times New Roman"/>
          <w:b/>
          <w:sz w:val="24"/>
          <w:szCs w:val="24"/>
        </w:rPr>
      </w:pPr>
    </w:p>
    <w:p w:rsidR="001674D6" w:rsidRPr="007A3A8F" w:rsidRDefault="001674D6" w:rsidP="001674D6">
      <w:pPr>
        <w:spacing w:after="0" w:line="240" w:lineRule="auto"/>
        <w:rPr>
          <w:rFonts w:ascii="Times New Roman" w:eastAsia="Times New Roman" w:hAnsi="Times New Roman" w:cs="Times New Roman"/>
          <w:b/>
          <w:sz w:val="24"/>
          <w:szCs w:val="24"/>
        </w:rPr>
      </w:pPr>
    </w:p>
    <w:p w:rsidR="001674D6" w:rsidRPr="007A3A8F" w:rsidRDefault="001674D6" w:rsidP="001674D6">
      <w:pPr>
        <w:spacing w:after="0" w:line="240" w:lineRule="auto"/>
        <w:rPr>
          <w:rFonts w:ascii="Times New Roman" w:eastAsia="Times New Roman" w:hAnsi="Times New Roman" w:cs="Times New Roman"/>
          <w:b/>
          <w:sz w:val="24"/>
          <w:szCs w:val="24"/>
        </w:rPr>
      </w:pPr>
    </w:p>
    <w:p w:rsidR="001674D6" w:rsidRPr="007A3A8F" w:rsidRDefault="001674D6" w:rsidP="001674D6">
      <w:pPr>
        <w:spacing w:after="0" w:line="240" w:lineRule="auto"/>
        <w:rPr>
          <w:rFonts w:ascii="Times New Roman" w:eastAsia="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2565"/>
        <w:gridCol w:w="2078"/>
      </w:tblGrid>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xml:space="preserve">Мероприятия Всероссийского уровня </w:t>
            </w:r>
          </w:p>
          <w:p w:rsidR="001674D6" w:rsidRPr="007A3A8F" w:rsidRDefault="001674D6" w:rsidP="001674D6">
            <w:pPr>
              <w:spacing w:after="0" w:line="240" w:lineRule="auto"/>
              <w:rPr>
                <w:rFonts w:ascii="Times New Roman" w:eastAsia="Times New Roman" w:hAnsi="Times New Roman" w:cs="Times New Roman"/>
                <w:sz w:val="24"/>
                <w:szCs w:val="24"/>
                <w:lang w:eastAsia="en-US"/>
              </w:rPr>
            </w:pPr>
          </w:p>
        </w:tc>
        <w:tc>
          <w:tcPr>
            <w:tcW w:w="2565"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Количество мероприятий, в которых принимали участие в первом полугодии 2017 года</w:t>
            </w:r>
          </w:p>
        </w:tc>
        <w:tc>
          <w:tcPr>
            <w:tcW w:w="207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Число участников</w:t>
            </w:r>
          </w:p>
        </w:tc>
      </w:tr>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Интеллектуальной направленности</w:t>
            </w:r>
          </w:p>
        </w:tc>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3</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50</w:t>
            </w:r>
          </w:p>
        </w:tc>
      </w:tr>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Физкультурно-спортивной направленности</w:t>
            </w:r>
          </w:p>
        </w:tc>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15</w:t>
            </w:r>
          </w:p>
        </w:tc>
      </w:tr>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Творческой направленности</w:t>
            </w:r>
          </w:p>
        </w:tc>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5</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28</w:t>
            </w:r>
          </w:p>
        </w:tc>
      </w:tr>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Туристско-краеведческой направленности</w:t>
            </w:r>
          </w:p>
        </w:tc>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r>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b/>
                <w:sz w:val="24"/>
                <w:szCs w:val="24"/>
                <w:lang w:eastAsia="en-US"/>
              </w:rPr>
            </w:pPr>
            <w:r w:rsidRPr="007A3A8F">
              <w:rPr>
                <w:rFonts w:ascii="Times New Roman" w:eastAsia="Times New Roman" w:hAnsi="Times New Roman" w:cs="Times New Roman"/>
                <w:b/>
                <w:sz w:val="24"/>
                <w:szCs w:val="24"/>
              </w:rPr>
              <w:t>Всего</w:t>
            </w:r>
          </w:p>
        </w:tc>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9</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93</w:t>
            </w:r>
          </w:p>
        </w:tc>
      </w:tr>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b/>
                <w:sz w:val="24"/>
                <w:szCs w:val="24"/>
                <w:lang w:eastAsia="en-US"/>
              </w:rPr>
            </w:pPr>
          </w:p>
        </w:tc>
        <w:tc>
          <w:tcPr>
            <w:tcW w:w="2565"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b/>
                <w:sz w:val="24"/>
                <w:szCs w:val="24"/>
                <w:lang w:eastAsia="en-US"/>
              </w:rPr>
            </w:pPr>
          </w:p>
        </w:tc>
        <w:tc>
          <w:tcPr>
            <w:tcW w:w="2078"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b/>
                <w:sz w:val="24"/>
                <w:szCs w:val="24"/>
                <w:lang w:eastAsia="en-US"/>
              </w:rPr>
            </w:pPr>
          </w:p>
        </w:tc>
      </w:tr>
    </w:tbl>
    <w:p w:rsidR="00E02A15" w:rsidRDefault="00E02A15" w:rsidP="001674D6">
      <w:pPr>
        <w:spacing w:after="0" w:line="240" w:lineRule="auto"/>
        <w:rPr>
          <w:rFonts w:ascii="Times New Roman" w:eastAsia="Times New Roman" w:hAnsi="Times New Roman" w:cs="Times New Roman"/>
          <w:b/>
          <w:sz w:val="24"/>
          <w:szCs w:val="24"/>
        </w:rPr>
      </w:pPr>
    </w:p>
    <w:p w:rsidR="001674D6" w:rsidRPr="007A3A8F" w:rsidRDefault="001674D6" w:rsidP="001674D6">
      <w:pPr>
        <w:spacing w:after="0" w:line="240" w:lineRule="auto"/>
        <w:rPr>
          <w:rFonts w:ascii="Times New Roman" w:eastAsia="Times New Roman" w:hAnsi="Times New Roman" w:cs="Times New Roman"/>
          <w:b/>
          <w:sz w:val="24"/>
          <w:szCs w:val="24"/>
          <w:lang w:eastAsia="en-US"/>
        </w:rPr>
      </w:pPr>
      <w:r w:rsidRPr="007A3A8F">
        <w:rPr>
          <w:rFonts w:ascii="Times New Roman" w:eastAsia="Times New Roman" w:hAnsi="Times New Roman" w:cs="Times New Roman"/>
          <w:b/>
          <w:sz w:val="24"/>
          <w:szCs w:val="24"/>
        </w:rPr>
        <w:t xml:space="preserve">Наименование мероприятий: </w:t>
      </w:r>
    </w:p>
    <w:p w:rsidR="001674D6" w:rsidRPr="007A3A8F" w:rsidRDefault="001674D6" w:rsidP="001674D6">
      <w:pPr>
        <w:spacing w:after="0" w:line="240" w:lineRule="auto"/>
        <w:rPr>
          <w:rFonts w:ascii="Times New Roman" w:eastAsia="Times New Roman" w:hAnsi="Times New Roman" w:cs="Times New Roman"/>
          <w:b/>
          <w:sz w:val="24"/>
          <w:szCs w:val="24"/>
        </w:rPr>
      </w:pPr>
      <w:r w:rsidRPr="007A3A8F">
        <w:rPr>
          <w:rFonts w:ascii="Times New Roman" w:eastAsia="Times New Roman" w:hAnsi="Times New Roman" w:cs="Times New Roman"/>
          <w:b/>
          <w:sz w:val="24"/>
          <w:szCs w:val="24"/>
        </w:rPr>
        <w:t xml:space="preserve">1.Всероссийский экологический детский симпозиум стран СВА, </w:t>
      </w:r>
      <w:proofErr w:type="spellStart"/>
      <w:r w:rsidRPr="007A3A8F">
        <w:rPr>
          <w:rFonts w:ascii="Times New Roman" w:eastAsia="Times New Roman" w:hAnsi="Times New Roman" w:cs="Times New Roman"/>
          <w:b/>
          <w:sz w:val="24"/>
          <w:szCs w:val="24"/>
        </w:rPr>
        <w:t>межпредметные</w:t>
      </w:r>
      <w:proofErr w:type="spellEnd"/>
      <w:r w:rsidRPr="007A3A8F">
        <w:rPr>
          <w:rFonts w:ascii="Times New Roman" w:eastAsia="Times New Roman" w:hAnsi="Times New Roman" w:cs="Times New Roman"/>
          <w:b/>
          <w:sz w:val="24"/>
          <w:szCs w:val="24"/>
        </w:rPr>
        <w:t xml:space="preserve"> олимпиады, конкурс «Мириады открытий» проекта «</w:t>
      </w:r>
      <w:proofErr w:type="spellStart"/>
      <w:r w:rsidRPr="007A3A8F">
        <w:rPr>
          <w:rFonts w:ascii="Times New Roman" w:eastAsia="Times New Roman" w:hAnsi="Times New Roman" w:cs="Times New Roman"/>
          <w:b/>
          <w:sz w:val="24"/>
          <w:szCs w:val="24"/>
        </w:rPr>
        <w:t>Инфоурок</w:t>
      </w:r>
      <w:proofErr w:type="spellEnd"/>
      <w:r w:rsidRPr="007A3A8F">
        <w:rPr>
          <w:rFonts w:ascii="Times New Roman" w:eastAsia="Times New Roman" w:hAnsi="Times New Roman" w:cs="Times New Roman"/>
          <w:b/>
          <w:sz w:val="24"/>
          <w:szCs w:val="24"/>
        </w:rPr>
        <w:t>»,</w:t>
      </w:r>
    </w:p>
    <w:p w:rsidR="001674D6" w:rsidRPr="007A3A8F" w:rsidRDefault="001674D6" w:rsidP="001674D6">
      <w:pPr>
        <w:spacing w:after="0" w:line="240" w:lineRule="auto"/>
        <w:rPr>
          <w:rFonts w:ascii="Times New Roman" w:eastAsia="Times New Roman" w:hAnsi="Times New Roman" w:cs="Times New Roman"/>
          <w:b/>
          <w:sz w:val="24"/>
          <w:szCs w:val="24"/>
        </w:rPr>
      </w:pPr>
      <w:r w:rsidRPr="007A3A8F">
        <w:rPr>
          <w:rFonts w:ascii="Times New Roman" w:eastAsia="Times New Roman" w:hAnsi="Times New Roman" w:cs="Times New Roman"/>
          <w:b/>
          <w:sz w:val="24"/>
          <w:szCs w:val="24"/>
        </w:rPr>
        <w:t>2.Всероссийский патриотический конкурс «Сыны и дочери Отечества»</w:t>
      </w:r>
    </w:p>
    <w:p w:rsidR="001674D6" w:rsidRDefault="001674D6" w:rsidP="001674D6">
      <w:pPr>
        <w:spacing w:after="0" w:line="240" w:lineRule="auto"/>
        <w:rPr>
          <w:rFonts w:ascii="Times New Roman" w:eastAsia="Times New Roman" w:hAnsi="Times New Roman" w:cs="Times New Roman"/>
          <w:b/>
          <w:sz w:val="24"/>
          <w:szCs w:val="24"/>
        </w:rPr>
      </w:pPr>
      <w:r w:rsidRPr="007A3A8F">
        <w:rPr>
          <w:rFonts w:ascii="Times New Roman" w:eastAsia="Times New Roman" w:hAnsi="Times New Roman" w:cs="Times New Roman"/>
          <w:b/>
          <w:sz w:val="24"/>
          <w:szCs w:val="24"/>
        </w:rPr>
        <w:t xml:space="preserve">3.Международные конкурсы творчества «Млечный путь», « </w:t>
      </w:r>
      <w:proofErr w:type="spellStart"/>
      <w:r w:rsidRPr="007A3A8F">
        <w:rPr>
          <w:rFonts w:ascii="Times New Roman" w:eastAsia="Times New Roman" w:hAnsi="Times New Roman" w:cs="Times New Roman"/>
          <w:b/>
          <w:sz w:val="24"/>
          <w:szCs w:val="24"/>
        </w:rPr>
        <w:t>Росмедаль</w:t>
      </w:r>
      <w:proofErr w:type="spellEnd"/>
      <w:r w:rsidRPr="007A3A8F">
        <w:rPr>
          <w:rFonts w:ascii="Times New Roman" w:eastAsia="Times New Roman" w:hAnsi="Times New Roman" w:cs="Times New Roman"/>
          <w:b/>
          <w:sz w:val="24"/>
          <w:szCs w:val="24"/>
        </w:rPr>
        <w:t>», « Пробуждение природы»</w:t>
      </w:r>
    </w:p>
    <w:p w:rsidR="00E02A15" w:rsidRPr="007A3A8F" w:rsidRDefault="00E02A15" w:rsidP="001674D6">
      <w:pPr>
        <w:spacing w:after="0" w:line="240" w:lineRule="auto"/>
        <w:rPr>
          <w:rFonts w:ascii="Times New Roman" w:eastAsia="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4678"/>
      </w:tblGrid>
      <w:tr w:rsidR="001674D6" w:rsidRPr="007A3A8F" w:rsidTr="00E02A15">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both"/>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Использование методик индивидуализированного обучения мотивированных и способных детей в рамках общеобразовательной школы с учетом потребностей каждого ребенка</w:t>
            </w:r>
          </w:p>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Наименование…</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Число школьников, занимающихся по такой методике</w:t>
            </w:r>
          </w:p>
        </w:tc>
      </w:tr>
      <w:tr w:rsidR="001674D6" w:rsidRPr="007A3A8F" w:rsidTr="00E02A15">
        <w:tc>
          <w:tcPr>
            <w:tcW w:w="4928"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sz w:val="24"/>
                <w:szCs w:val="24"/>
                <w:lang w:eastAsia="en-US"/>
              </w:rPr>
            </w:pPr>
          </w:p>
        </w:tc>
      </w:tr>
      <w:tr w:rsidR="001674D6" w:rsidRPr="007A3A8F" w:rsidTr="00E02A15">
        <w:tc>
          <w:tcPr>
            <w:tcW w:w="4928"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rPr>
                <w:rFonts w:ascii="Times New Roman" w:eastAsia="Times New Roman" w:hAnsi="Times New Roman" w:cs="Times New Roman"/>
                <w:sz w:val="24"/>
                <w:szCs w:val="24"/>
                <w:lang w:eastAsia="en-US"/>
              </w:rPr>
            </w:pPr>
          </w:p>
        </w:tc>
      </w:tr>
    </w:tbl>
    <w:p w:rsidR="001674D6" w:rsidRPr="007A3A8F" w:rsidRDefault="001674D6" w:rsidP="001674D6">
      <w:pPr>
        <w:spacing w:after="0" w:line="240" w:lineRule="auto"/>
        <w:rPr>
          <w:rFonts w:ascii="Times New Roman" w:eastAsia="Times New Roman" w:hAnsi="Times New Roman" w:cs="Times New Roman"/>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4678"/>
      </w:tblGrid>
      <w:tr w:rsidR="001674D6" w:rsidRPr="007A3A8F" w:rsidTr="00E02A15">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both"/>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Форма поощрения талантливых детей</w:t>
            </w:r>
          </w:p>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в муниципальном образовании</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Число детей, получивших поощрение в первом полугодии 2017 года</w:t>
            </w:r>
          </w:p>
        </w:tc>
      </w:tr>
      <w:tr w:rsidR="001674D6" w:rsidRPr="007A3A8F" w:rsidTr="00E02A15">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стипендии</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r>
      <w:tr w:rsidR="001674D6" w:rsidRPr="007A3A8F" w:rsidTr="00E02A15">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премии</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r>
      <w:tr w:rsidR="001674D6" w:rsidRPr="007A3A8F" w:rsidTr="00E02A15">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грамота</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415</w:t>
            </w:r>
          </w:p>
        </w:tc>
      </w:tr>
      <w:tr w:rsidR="001674D6" w:rsidRPr="007A3A8F" w:rsidTr="00E02A15">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Путевка во ВДЦ Океан, Орленок (указать ФИ и смены)</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Ткаченко Яна(4 смена) ,Бородулина Валерия( 4 смена)</w:t>
            </w:r>
          </w:p>
        </w:tc>
      </w:tr>
      <w:tr w:rsidR="001674D6" w:rsidRPr="007A3A8F" w:rsidTr="00E02A15">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Другие (указать какие)</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jc w:val="center"/>
              <w:rPr>
                <w:rFonts w:ascii="Times New Roman" w:eastAsia="Times New Roman" w:hAnsi="Times New Roman" w:cs="Times New Roman"/>
                <w:sz w:val="24"/>
                <w:szCs w:val="24"/>
                <w:lang w:eastAsia="en-US"/>
              </w:rPr>
            </w:pPr>
          </w:p>
        </w:tc>
      </w:tr>
      <w:tr w:rsidR="001674D6" w:rsidRPr="007A3A8F" w:rsidTr="00E02A15">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Артек (указать ФИ и смены)</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jc w:val="center"/>
              <w:rPr>
                <w:rFonts w:ascii="Times New Roman" w:eastAsia="Times New Roman" w:hAnsi="Times New Roman" w:cs="Times New Roman"/>
                <w:sz w:val="24"/>
                <w:szCs w:val="24"/>
                <w:lang w:eastAsia="en-US"/>
              </w:rPr>
            </w:pPr>
            <w:proofErr w:type="spellStart"/>
            <w:r w:rsidRPr="007A3A8F">
              <w:rPr>
                <w:rFonts w:ascii="Times New Roman" w:eastAsia="Times New Roman" w:hAnsi="Times New Roman" w:cs="Times New Roman"/>
                <w:sz w:val="24"/>
                <w:szCs w:val="24"/>
                <w:lang w:eastAsia="en-US"/>
              </w:rPr>
              <w:t>Баландина</w:t>
            </w:r>
            <w:proofErr w:type="spellEnd"/>
            <w:r w:rsidRPr="007A3A8F">
              <w:rPr>
                <w:rFonts w:ascii="Times New Roman" w:eastAsia="Times New Roman" w:hAnsi="Times New Roman" w:cs="Times New Roman"/>
                <w:sz w:val="24"/>
                <w:szCs w:val="24"/>
                <w:lang w:eastAsia="en-US"/>
              </w:rPr>
              <w:t xml:space="preserve">  Яна (3 смена), Журавлева Татьяна(4 смена), Пронина Ксения(4 смена), </w:t>
            </w:r>
            <w:proofErr w:type="spellStart"/>
            <w:r w:rsidRPr="007A3A8F">
              <w:rPr>
                <w:rFonts w:ascii="Times New Roman" w:eastAsia="Times New Roman" w:hAnsi="Times New Roman" w:cs="Times New Roman"/>
                <w:sz w:val="24"/>
                <w:szCs w:val="24"/>
                <w:lang w:eastAsia="en-US"/>
              </w:rPr>
              <w:t>Кабахидзе</w:t>
            </w:r>
            <w:proofErr w:type="spellEnd"/>
            <w:r w:rsidRPr="007A3A8F">
              <w:rPr>
                <w:rFonts w:ascii="Times New Roman" w:eastAsia="Times New Roman" w:hAnsi="Times New Roman" w:cs="Times New Roman"/>
                <w:sz w:val="24"/>
                <w:szCs w:val="24"/>
                <w:lang w:eastAsia="en-US"/>
              </w:rPr>
              <w:t xml:space="preserve"> </w:t>
            </w:r>
            <w:proofErr w:type="spellStart"/>
            <w:r w:rsidRPr="007A3A8F">
              <w:rPr>
                <w:rFonts w:ascii="Times New Roman" w:eastAsia="Times New Roman" w:hAnsi="Times New Roman" w:cs="Times New Roman"/>
                <w:sz w:val="24"/>
                <w:szCs w:val="24"/>
                <w:lang w:eastAsia="en-US"/>
              </w:rPr>
              <w:t>Автандил</w:t>
            </w:r>
            <w:proofErr w:type="spellEnd"/>
            <w:r w:rsidRPr="007A3A8F">
              <w:rPr>
                <w:rFonts w:ascii="Times New Roman" w:eastAsia="Times New Roman" w:hAnsi="Times New Roman" w:cs="Times New Roman"/>
                <w:sz w:val="24"/>
                <w:szCs w:val="24"/>
                <w:lang w:eastAsia="en-US"/>
              </w:rPr>
              <w:t>(3 смена)</w:t>
            </w:r>
          </w:p>
        </w:tc>
      </w:tr>
      <w:tr w:rsidR="001674D6" w:rsidRPr="007A3A8F" w:rsidTr="00E02A15">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медали, кубки, благодарности, ценные призы, подарки</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jc w:val="center"/>
              <w:rPr>
                <w:rFonts w:ascii="Times New Roman" w:eastAsia="Times New Roman" w:hAnsi="Times New Roman" w:cs="Times New Roman"/>
                <w:sz w:val="24"/>
                <w:szCs w:val="24"/>
                <w:lang w:eastAsia="en-US"/>
              </w:rPr>
            </w:pPr>
          </w:p>
        </w:tc>
      </w:tr>
      <w:tr w:rsidR="001674D6" w:rsidRPr="007A3A8F" w:rsidTr="00E02A15">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поездка в Москву, Санкт-Петербург</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674D6" w:rsidRPr="007A3A8F" w:rsidRDefault="001674D6" w:rsidP="001674D6">
            <w:pPr>
              <w:spacing w:after="0" w:line="240" w:lineRule="auto"/>
              <w:jc w:val="center"/>
              <w:rPr>
                <w:rFonts w:ascii="Times New Roman" w:eastAsia="Times New Roman" w:hAnsi="Times New Roman" w:cs="Times New Roman"/>
                <w:sz w:val="24"/>
                <w:szCs w:val="24"/>
                <w:lang w:eastAsia="en-US"/>
              </w:rPr>
            </w:pPr>
          </w:p>
        </w:tc>
      </w:tr>
    </w:tbl>
    <w:p w:rsidR="00E02A15" w:rsidRDefault="00E02A15" w:rsidP="001674D6">
      <w:pPr>
        <w:spacing w:after="0" w:line="240" w:lineRule="auto"/>
        <w:rPr>
          <w:rFonts w:ascii="Times New Roman" w:eastAsia="Times New Roman" w:hAnsi="Times New Roman" w:cs="Times New Roman"/>
          <w:b/>
          <w:sz w:val="24"/>
          <w:szCs w:val="24"/>
        </w:rPr>
      </w:pPr>
    </w:p>
    <w:p w:rsidR="001674D6" w:rsidRPr="00E02A15" w:rsidRDefault="001674D6" w:rsidP="00E02A15">
      <w:pPr>
        <w:spacing w:after="0" w:line="240" w:lineRule="auto"/>
        <w:jc w:val="center"/>
        <w:rPr>
          <w:rFonts w:ascii="Times New Roman" w:eastAsia="Times New Roman" w:hAnsi="Times New Roman" w:cs="Times New Roman"/>
          <w:b/>
          <w:sz w:val="24"/>
          <w:szCs w:val="24"/>
        </w:rPr>
      </w:pPr>
      <w:r w:rsidRPr="00E02A15">
        <w:rPr>
          <w:rFonts w:ascii="Times New Roman" w:eastAsia="Times New Roman" w:hAnsi="Times New Roman" w:cs="Times New Roman"/>
          <w:b/>
          <w:sz w:val="24"/>
          <w:szCs w:val="24"/>
        </w:rPr>
        <w:t>Выделить лучших детей (указать ФИ ребёнка, класс обучения)</w:t>
      </w:r>
    </w:p>
    <w:p w:rsidR="00E02A15" w:rsidRPr="00E02A15" w:rsidRDefault="00E02A15" w:rsidP="00E02A15">
      <w:pPr>
        <w:spacing w:after="0" w:line="240" w:lineRule="auto"/>
        <w:jc w:val="center"/>
        <w:rPr>
          <w:rFonts w:ascii="Times New Roman" w:eastAsia="Times New Roman" w:hAnsi="Times New Roman" w:cs="Times New Roman"/>
          <w:sz w:val="24"/>
          <w:szCs w:val="24"/>
          <w:lang w:eastAsia="en-US"/>
        </w:rPr>
      </w:pPr>
    </w:p>
    <w:p w:rsidR="001674D6" w:rsidRPr="00E02A15" w:rsidRDefault="001674D6" w:rsidP="00E02A15">
      <w:pPr>
        <w:spacing w:after="0"/>
        <w:rPr>
          <w:rFonts w:ascii="Times New Roman" w:eastAsia="Times New Roman" w:hAnsi="Times New Roman" w:cs="Times New Roman"/>
          <w:sz w:val="24"/>
          <w:szCs w:val="24"/>
        </w:rPr>
      </w:pPr>
      <w:proofErr w:type="spellStart"/>
      <w:r w:rsidRPr="00E02A15">
        <w:rPr>
          <w:rFonts w:ascii="Times New Roman" w:eastAsia="Times New Roman" w:hAnsi="Times New Roman" w:cs="Times New Roman"/>
          <w:sz w:val="24"/>
          <w:szCs w:val="24"/>
        </w:rPr>
        <w:t>Радянская</w:t>
      </w:r>
      <w:proofErr w:type="spellEnd"/>
      <w:r w:rsidRPr="00E02A15">
        <w:rPr>
          <w:rFonts w:ascii="Times New Roman" w:eastAsia="Times New Roman" w:hAnsi="Times New Roman" w:cs="Times New Roman"/>
          <w:sz w:val="24"/>
          <w:szCs w:val="24"/>
        </w:rPr>
        <w:t xml:space="preserve"> Галина( 9 </w:t>
      </w:r>
      <w:proofErr w:type="spellStart"/>
      <w:r w:rsidRPr="00E02A15">
        <w:rPr>
          <w:rFonts w:ascii="Times New Roman" w:eastAsia="Times New Roman" w:hAnsi="Times New Roman" w:cs="Times New Roman"/>
          <w:sz w:val="24"/>
          <w:szCs w:val="24"/>
        </w:rPr>
        <w:t>кл</w:t>
      </w:r>
      <w:proofErr w:type="spellEnd"/>
      <w:r w:rsidRPr="00E02A15">
        <w:rPr>
          <w:rFonts w:ascii="Times New Roman" w:eastAsia="Times New Roman" w:hAnsi="Times New Roman" w:cs="Times New Roman"/>
          <w:sz w:val="24"/>
          <w:szCs w:val="24"/>
        </w:rPr>
        <w:t xml:space="preserve">.), </w:t>
      </w:r>
      <w:proofErr w:type="spellStart"/>
      <w:r w:rsidRPr="00E02A15">
        <w:rPr>
          <w:rFonts w:ascii="Times New Roman" w:eastAsia="Times New Roman" w:hAnsi="Times New Roman" w:cs="Times New Roman"/>
          <w:sz w:val="24"/>
          <w:szCs w:val="24"/>
        </w:rPr>
        <w:t>Баландина</w:t>
      </w:r>
      <w:proofErr w:type="spellEnd"/>
      <w:r w:rsidRPr="00E02A15">
        <w:rPr>
          <w:rFonts w:ascii="Times New Roman" w:eastAsia="Times New Roman" w:hAnsi="Times New Roman" w:cs="Times New Roman"/>
          <w:sz w:val="24"/>
          <w:szCs w:val="24"/>
        </w:rPr>
        <w:t xml:space="preserve"> Яна(10кл.), Ткаченко Яна(10кл.), </w:t>
      </w:r>
      <w:proofErr w:type="spellStart"/>
      <w:r w:rsidRPr="00E02A15">
        <w:rPr>
          <w:rFonts w:ascii="Times New Roman" w:eastAsia="Times New Roman" w:hAnsi="Times New Roman" w:cs="Times New Roman"/>
          <w:sz w:val="24"/>
          <w:szCs w:val="24"/>
        </w:rPr>
        <w:t>Криштопова</w:t>
      </w:r>
      <w:proofErr w:type="spellEnd"/>
      <w:r w:rsidRPr="00E02A15">
        <w:rPr>
          <w:rFonts w:ascii="Times New Roman" w:eastAsia="Times New Roman" w:hAnsi="Times New Roman" w:cs="Times New Roman"/>
          <w:sz w:val="24"/>
          <w:szCs w:val="24"/>
        </w:rPr>
        <w:t xml:space="preserve"> Юлия(10кл.), Кукушкина </w:t>
      </w:r>
      <w:proofErr w:type="spellStart"/>
      <w:r w:rsidRPr="00E02A15">
        <w:rPr>
          <w:rFonts w:ascii="Times New Roman" w:eastAsia="Times New Roman" w:hAnsi="Times New Roman" w:cs="Times New Roman"/>
          <w:sz w:val="24"/>
          <w:szCs w:val="24"/>
        </w:rPr>
        <w:t>Камила</w:t>
      </w:r>
      <w:proofErr w:type="spellEnd"/>
      <w:r w:rsidRPr="00E02A15">
        <w:rPr>
          <w:rFonts w:ascii="Times New Roman" w:eastAsia="Times New Roman" w:hAnsi="Times New Roman" w:cs="Times New Roman"/>
          <w:sz w:val="24"/>
          <w:szCs w:val="24"/>
        </w:rPr>
        <w:t xml:space="preserve">(10кл.), Зинченко Максим(9кл.), Белецкий Юрий(11кл), Вятских Степан(11кл.), Никифорова Полина( 7 </w:t>
      </w:r>
      <w:proofErr w:type="spellStart"/>
      <w:r w:rsidRPr="00E02A15">
        <w:rPr>
          <w:rFonts w:ascii="Times New Roman" w:eastAsia="Times New Roman" w:hAnsi="Times New Roman" w:cs="Times New Roman"/>
          <w:sz w:val="24"/>
          <w:szCs w:val="24"/>
        </w:rPr>
        <w:t>кл</w:t>
      </w:r>
      <w:proofErr w:type="spellEnd"/>
      <w:r w:rsidRPr="00E02A15">
        <w:rPr>
          <w:rFonts w:ascii="Times New Roman" w:eastAsia="Times New Roman" w:hAnsi="Times New Roman" w:cs="Times New Roman"/>
          <w:sz w:val="24"/>
          <w:szCs w:val="24"/>
        </w:rPr>
        <w:t xml:space="preserve">.), </w:t>
      </w:r>
      <w:proofErr w:type="spellStart"/>
      <w:r w:rsidRPr="00E02A15">
        <w:rPr>
          <w:rFonts w:ascii="Times New Roman" w:eastAsia="Times New Roman" w:hAnsi="Times New Roman" w:cs="Times New Roman"/>
          <w:sz w:val="24"/>
          <w:szCs w:val="24"/>
        </w:rPr>
        <w:t>Олесик</w:t>
      </w:r>
      <w:proofErr w:type="spellEnd"/>
      <w:r w:rsidRPr="00E02A15">
        <w:rPr>
          <w:rFonts w:ascii="Times New Roman" w:eastAsia="Times New Roman" w:hAnsi="Times New Roman" w:cs="Times New Roman"/>
          <w:sz w:val="24"/>
          <w:szCs w:val="24"/>
        </w:rPr>
        <w:t xml:space="preserve"> Дмитрий(7кл.), </w:t>
      </w:r>
      <w:proofErr w:type="spellStart"/>
      <w:r w:rsidRPr="00E02A15">
        <w:rPr>
          <w:rFonts w:ascii="Times New Roman" w:eastAsia="Times New Roman" w:hAnsi="Times New Roman" w:cs="Times New Roman"/>
          <w:sz w:val="24"/>
          <w:szCs w:val="24"/>
        </w:rPr>
        <w:t>Олесик</w:t>
      </w:r>
      <w:proofErr w:type="spellEnd"/>
      <w:r w:rsidRPr="00E02A15">
        <w:rPr>
          <w:rFonts w:ascii="Times New Roman" w:eastAsia="Times New Roman" w:hAnsi="Times New Roman" w:cs="Times New Roman"/>
          <w:sz w:val="24"/>
          <w:szCs w:val="24"/>
        </w:rPr>
        <w:t xml:space="preserve"> Евгений( 7 </w:t>
      </w:r>
      <w:proofErr w:type="spellStart"/>
      <w:r w:rsidRPr="00E02A15">
        <w:rPr>
          <w:rFonts w:ascii="Times New Roman" w:eastAsia="Times New Roman" w:hAnsi="Times New Roman" w:cs="Times New Roman"/>
          <w:sz w:val="24"/>
          <w:szCs w:val="24"/>
        </w:rPr>
        <w:t>кл</w:t>
      </w:r>
      <w:proofErr w:type="spellEnd"/>
      <w:r w:rsidRPr="00E02A15">
        <w:rPr>
          <w:rFonts w:ascii="Times New Roman" w:eastAsia="Times New Roman" w:hAnsi="Times New Roman" w:cs="Times New Roman"/>
          <w:sz w:val="24"/>
          <w:szCs w:val="24"/>
        </w:rPr>
        <w:t xml:space="preserve">.), </w:t>
      </w:r>
      <w:proofErr w:type="spellStart"/>
      <w:r w:rsidRPr="00E02A15">
        <w:rPr>
          <w:rFonts w:ascii="Times New Roman" w:eastAsia="Times New Roman" w:hAnsi="Times New Roman" w:cs="Times New Roman"/>
          <w:sz w:val="24"/>
          <w:szCs w:val="24"/>
        </w:rPr>
        <w:t>Михаревич</w:t>
      </w:r>
      <w:proofErr w:type="spellEnd"/>
      <w:r w:rsidRPr="00E02A15">
        <w:rPr>
          <w:rFonts w:ascii="Times New Roman" w:eastAsia="Times New Roman" w:hAnsi="Times New Roman" w:cs="Times New Roman"/>
          <w:sz w:val="24"/>
          <w:szCs w:val="24"/>
        </w:rPr>
        <w:t xml:space="preserve"> Анна(7кл.), </w:t>
      </w:r>
      <w:proofErr w:type="spellStart"/>
      <w:r w:rsidRPr="00E02A15">
        <w:rPr>
          <w:rFonts w:ascii="Times New Roman" w:eastAsia="Times New Roman" w:hAnsi="Times New Roman" w:cs="Times New Roman"/>
          <w:sz w:val="24"/>
          <w:szCs w:val="24"/>
        </w:rPr>
        <w:t>Авдась</w:t>
      </w:r>
      <w:proofErr w:type="spellEnd"/>
      <w:r w:rsidRPr="00E02A15">
        <w:rPr>
          <w:rFonts w:ascii="Times New Roman" w:eastAsia="Times New Roman" w:hAnsi="Times New Roman" w:cs="Times New Roman"/>
          <w:sz w:val="24"/>
          <w:szCs w:val="24"/>
        </w:rPr>
        <w:t xml:space="preserve"> Георгий( 9 </w:t>
      </w:r>
      <w:proofErr w:type="spellStart"/>
      <w:r w:rsidRPr="00E02A15">
        <w:rPr>
          <w:rFonts w:ascii="Times New Roman" w:eastAsia="Times New Roman" w:hAnsi="Times New Roman" w:cs="Times New Roman"/>
          <w:sz w:val="24"/>
          <w:szCs w:val="24"/>
        </w:rPr>
        <w:t>кл</w:t>
      </w:r>
      <w:proofErr w:type="spellEnd"/>
      <w:r w:rsidRPr="00E02A15">
        <w:rPr>
          <w:rFonts w:ascii="Times New Roman" w:eastAsia="Times New Roman" w:hAnsi="Times New Roman" w:cs="Times New Roman"/>
          <w:sz w:val="24"/>
          <w:szCs w:val="24"/>
        </w:rPr>
        <w:t xml:space="preserve">.), </w:t>
      </w:r>
      <w:proofErr w:type="spellStart"/>
      <w:r w:rsidRPr="00E02A15">
        <w:rPr>
          <w:rFonts w:ascii="Times New Roman" w:eastAsia="Times New Roman" w:hAnsi="Times New Roman" w:cs="Times New Roman"/>
          <w:sz w:val="24"/>
          <w:szCs w:val="24"/>
        </w:rPr>
        <w:t>Рамусь</w:t>
      </w:r>
      <w:proofErr w:type="spellEnd"/>
      <w:r w:rsidRPr="00E02A15">
        <w:rPr>
          <w:rFonts w:ascii="Times New Roman" w:eastAsia="Times New Roman" w:hAnsi="Times New Roman" w:cs="Times New Roman"/>
          <w:sz w:val="24"/>
          <w:szCs w:val="24"/>
        </w:rPr>
        <w:t xml:space="preserve"> Марина( 10кл.),</w:t>
      </w:r>
      <w:proofErr w:type="spellStart"/>
      <w:r w:rsidRPr="00E02A15">
        <w:rPr>
          <w:rFonts w:ascii="Times New Roman" w:eastAsia="Times New Roman" w:hAnsi="Times New Roman" w:cs="Times New Roman"/>
          <w:sz w:val="24"/>
          <w:szCs w:val="24"/>
        </w:rPr>
        <w:t>Волянская</w:t>
      </w:r>
      <w:proofErr w:type="spellEnd"/>
      <w:r w:rsidRPr="00E02A15">
        <w:rPr>
          <w:rFonts w:ascii="Times New Roman" w:eastAsia="Times New Roman" w:hAnsi="Times New Roman" w:cs="Times New Roman"/>
          <w:sz w:val="24"/>
          <w:szCs w:val="24"/>
        </w:rPr>
        <w:t xml:space="preserve"> Наталья (10кл.), </w:t>
      </w:r>
      <w:proofErr w:type="spellStart"/>
      <w:r w:rsidRPr="00E02A15">
        <w:rPr>
          <w:rFonts w:ascii="Times New Roman" w:eastAsia="Times New Roman" w:hAnsi="Times New Roman" w:cs="Times New Roman"/>
          <w:sz w:val="24"/>
          <w:szCs w:val="24"/>
        </w:rPr>
        <w:t>Васенева</w:t>
      </w:r>
      <w:proofErr w:type="spellEnd"/>
      <w:r w:rsidRPr="00E02A15">
        <w:rPr>
          <w:rFonts w:ascii="Times New Roman" w:eastAsia="Times New Roman" w:hAnsi="Times New Roman" w:cs="Times New Roman"/>
          <w:sz w:val="24"/>
          <w:szCs w:val="24"/>
        </w:rPr>
        <w:t xml:space="preserve"> Алина( 8 </w:t>
      </w:r>
      <w:proofErr w:type="spellStart"/>
      <w:r w:rsidRPr="00E02A15">
        <w:rPr>
          <w:rFonts w:ascii="Times New Roman" w:eastAsia="Times New Roman" w:hAnsi="Times New Roman" w:cs="Times New Roman"/>
          <w:sz w:val="24"/>
          <w:szCs w:val="24"/>
        </w:rPr>
        <w:t>кл</w:t>
      </w:r>
      <w:proofErr w:type="spellEnd"/>
      <w:r w:rsidRPr="00E02A15">
        <w:rPr>
          <w:rFonts w:ascii="Times New Roman" w:eastAsia="Times New Roman" w:hAnsi="Times New Roman" w:cs="Times New Roman"/>
          <w:sz w:val="24"/>
          <w:szCs w:val="24"/>
        </w:rPr>
        <w:t xml:space="preserve">.), Белоусов Артем( 8 </w:t>
      </w:r>
      <w:proofErr w:type="spellStart"/>
      <w:r w:rsidRPr="00E02A15">
        <w:rPr>
          <w:rFonts w:ascii="Times New Roman" w:eastAsia="Times New Roman" w:hAnsi="Times New Roman" w:cs="Times New Roman"/>
          <w:sz w:val="24"/>
          <w:szCs w:val="24"/>
        </w:rPr>
        <w:t>кл</w:t>
      </w:r>
      <w:proofErr w:type="spellEnd"/>
      <w:r w:rsidRPr="00E02A15">
        <w:rPr>
          <w:rFonts w:ascii="Times New Roman" w:eastAsia="Times New Roman" w:hAnsi="Times New Roman" w:cs="Times New Roman"/>
          <w:sz w:val="24"/>
          <w:szCs w:val="24"/>
        </w:rPr>
        <w:t xml:space="preserve">,), Тимофеева Татьяна( 10кл.), </w:t>
      </w:r>
      <w:proofErr w:type="spellStart"/>
      <w:r w:rsidRPr="00E02A15">
        <w:rPr>
          <w:rFonts w:ascii="Times New Roman" w:eastAsia="Times New Roman" w:hAnsi="Times New Roman" w:cs="Times New Roman"/>
          <w:sz w:val="24"/>
          <w:szCs w:val="24"/>
        </w:rPr>
        <w:t>Крохмалева</w:t>
      </w:r>
      <w:proofErr w:type="spellEnd"/>
      <w:r w:rsidRPr="00E02A15">
        <w:rPr>
          <w:rFonts w:ascii="Times New Roman" w:eastAsia="Times New Roman" w:hAnsi="Times New Roman" w:cs="Times New Roman"/>
          <w:sz w:val="24"/>
          <w:szCs w:val="24"/>
        </w:rPr>
        <w:t xml:space="preserve"> Диана( 10кл.),Боровков </w:t>
      </w:r>
      <w:proofErr w:type="spellStart"/>
      <w:r w:rsidRPr="00E02A15">
        <w:rPr>
          <w:rFonts w:ascii="Times New Roman" w:eastAsia="Times New Roman" w:hAnsi="Times New Roman" w:cs="Times New Roman"/>
          <w:sz w:val="24"/>
          <w:szCs w:val="24"/>
        </w:rPr>
        <w:t>Кирнилл</w:t>
      </w:r>
      <w:proofErr w:type="spellEnd"/>
      <w:r w:rsidRPr="00E02A15">
        <w:rPr>
          <w:rFonts w:ascii="Times New Roman" w:eastAsia="Times New Roman" w:hAnsi="Times New Roman" w:cs="Times New Roman"/>
          <w:sz w:val="24"/>
          <w:szCs w:val="24"/>
        </w:rPr>
        <w:t xml:space="preserve">( 10кл.), Артеменко </w:t>
      </w:r>
      <w:proofErr w:type="spellStart"/>
      <w:r w:rsidRPr="00E02A15">
        <w:rPr>
          <w:rFonts w:ascii="Times New Roman" w:eastAsia="Times New Roman" w:hAnsi="Times New Roman" w:cs="Times New Roman"/>
          <w:sz w:val="24"/>
          <w:szCs w:val="24"/>
        </w:rPr>
        <w:t>Ана</w:t>
      </w:r>
      <w:proofErr w:type="spellEnd"/>
      <w:r w:rsidRPr="00E02A15">
        <w:rPr>
          <w:rFonts w:ascii="Times New Roman" w:eastAsia="Times New Roman" w:hAnsi="Times New Roman" w:cs="Times New Roman"/>
          <w:sz w:val="24"/>
          <w:szCs w:val="24"/>
        </w:rPr>
        <w:t xml:space="preserve"> ( 8 </w:t>
      </w:r>
      <w:proofErr w:type="spellStart"/>
      <w:r w:rsidRPr="00E02A15">
        <w:rPr>
          <w:rFonts w:ascii="Times New Roman" w:eastAsia="Times New Roman" w:hAnsi="Times New Roman" w:cs="Times New Roman"/>
          <w:sz w:val="24"/>
          <w:szCs w:val="24"/>
        </w:rPr>
        <w:t>кл</w:t>
      </w:r>
      <w:proofErr w:type="spellEnd"/>
      <w:r w:rsidRPr="00E02A15">
        <w:rPr>
          <w:rFonts w:ascii="Times New Roman" w:eastAsia="Times New Roman" w:hAnsi="Times New Roman" w:cs="Times New Roman"/>
          <w:sz w:val="24"/>
          <w:szCs w:val="24"/>
        </w:rPr>
        <w:t>.)</w:t>
      </w:r>
      <w:r w:rsidRPr="00E02A15">
        <w:rPr>
          <w:rFonts w:ascii="Times New Roman" w:eastAsia="Times New Roman" w:hAnsi="Times New Roman" w:cs="Times New Roman"/>
          <w:sz w:val="24"/>
          <w:szCs w:val="24"/>
        </w:rPr>
        <w:br/>
      </w:r>
    </w:p>
    <w:p w:rsidR="001674D6" w:rsidRPr="007A3A8F" w:rsidRDefault="001674D6" w:rsidP="001674D6">
      <w:pPr>
        <w:spacing w:after="0" w:line="240" w:lineRule="auto"/>
        <w:rPr>
          <w:rFonts w:ascii="Times New Roman" w:eastAsia="Times New Roman" w:hAnsi="Times New Roman" w:cs="Times New Roman"/>
          <w:b/>
          <w:sz w:val="24"/>
          <w:szCs w:val="24"/>
        </w:rPr>
      </w:pPr>
      <w:r w:rsidRPr="007A3A8F">
        <w:rPr>
          <w:rFonts w:ascii="Times New Roman" w:eastAsia="Times New Roman" w:hAnsi="Times New Roman" w:cs="Times New Roman"/>
          <w:b/>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2835"/>
      </w:tblGrid>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Форма поощрения учителей, работающих с талантливыми детьми, в муниципальном образовании</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Число педагогов, получивших поощрение в первом полугодии 2017 года</w:t>
            </w:r>
          </w:p>
        </w:tc>
      </w:tr>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премии</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w:t>
            </w:r>
          </w:p>
        </w:tc>
      </w:tr>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грамота</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1диплом победителя</w:t>
            </w:r>
          </w:p>
        </w:tc>
      </w:tr>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Путевка в санаторий</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w:t>
            </w:r>
          </w:p>
        </w:tc>
      </w:tr>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Другие (указать какие): кубки, благодарности, памятные ленты и т.д.</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 Лучший учитель 2017»- памятная лента</w:t>
            </w:r>
          </w:p>
        </w:tc>
      </w:tr>
    </w:tbl>
    <w:p w:rsidR="00E02A15" w:rsidRDefault="00E02A15" w:rsidP="001674D6">
      <w:pPr>
        <w:spacing w:after="0" w:line="240" w:lineRule="auto"/>
        <w:rPr>
          <w:rFonts w:ascii="Times New Roman" w:eastAsia="Times New Roman" w:hAnsi="Times New Roman" w:cs="Times New Roman"/>
          <w:b/>
          <w:sz w:val="24"/>
          <w:szCs w:val="24"/>
        </w:rPr>
      </w:pPr>
    </w:p>
    <w:p w:rsidR="001674D6" w:rsidRPr="007A3A8F" w:rsidRDefault="001674D6" w:rsidP="00E02A15">
      <w:pPr>
        <w:spacing w:after="0" w:line="240" w:lineRule="auto"/>
        <w:jc w:val="center"/>
        <w:rPr>
          <w:rFonts w:ascii="Times New Roman" w:eastAsia="Times New Roman" w:hAnsi="Times New Roman" w:cs="Times New Roman"/>
          <w:b/>
          <w:sz w:val="24"/>
          <w:szCs w:val="24"/>
          <w:lang w:eastAsia="en-US"/>
        </w:rPr>
      </w:pPr>
      <w:r w:rsidRPr="007A3A8F">
        <w:rPr>
          <w:rFonts w:ascii="Times New Roman" w:eastAsia="Times New Roman" w:hAnsi="Times New Roman" w:cs="Times New Roman"/>
          <w:b/>
          <w:sz w:val="24"/>
          <w:szCs w:val="24"/>
        </w:rPr>
        <w:t>Выделить лучших учителей</w:t>
      </w:r>
    </w:p>
    <w:p w:rsidR="001674D6" w:rsidRPr="00E02A15" w:rsidRDefault="001674D6" w:rsidP="00E02A15">
      <w:pPr>
        <w:spacing w:after="0"/>
        <w:rPr>
          <w:rFonts w:ascii="Times New Roman" w:eastAsia="Times New Roman" w:hAnsi="Times New Roman" w:cs="Times New Roman"/>
          <w:sz w:val="24"/>
          <w:szCs w:val="24"/>
        </w:rPr>
      </w:pPr>
      <w:r w:rsidRPr="00E02A15">
        <w:rPr>
          <w:rFonts w:ascii="Times New Roman" w:eastAsia="Times New Roman" w:hAnsi="Times New Roman" w:cs="Times New Roman"/>
          <w:sz w:val="24"/>
          <w:szCs w:val="24"/>
        </w:rPr>
        <w:t xml:space="preserve">Гнездилова Н.В., Мызник Т.М., Мызник Т.Ю., </w:t>
      </w:r>
      <w:proofErr w:type="spellStart"/>
      <w:r w:rsidRPr="00E02A15">
        <w:rPr>
          <w:rFonts w:ascii="Times New Roman" w:eastAsia="Times New Roman" w:hAnsi="Times New Roman" w:cs="Times New Roman"/>
          <w:sz w:val="24"/>
          <w:szCs w:val="24"/>
        </w:rPr>
        <w:t>Нынь</w:t>
      </w:r>
      <w:proofErr w:type="spellEnd"/>
      <w:r w:rsidRPr="00E02A15">
        <w:rPr>
          <w:rFonts w:ascii="Times New Roman" w:eastAsia="Times New Roman" w:hAnsi="Times New Roman" w:cs="Times New Roman"/>
          <w:sz w:val="24"/>
          <w:szCs w:val="24"/>
        </w:rPr>
        <w:t xml:space="preserve"> С.И., </w:t>
      </w:r>
      <w:proofErr w:type="spellStart"/>
      <w:r w:rsidRPr="00E02A15">
        <w:rPr>
          <w:rFonts w:ascii="Times New Roman" w:eastAsia="Times New Roman" w:hAnsi="Times New Roman" w:cs="Times New Roman"/>
          <w:sz w:val="24"/>
          <w:szCs w:val="24"/>
        </w:rPr>
        <w:t>Михаревич</w:t>
      </w:r>
      <w:proofErr w:type="spellEnd"/>
      <w:r w:rsidRPr="00E02A15">
        <w:rPr>
          <w:rFonts w:ascii="Times New Roman" w:eastAsia="Times New Roman" w:hAnsi="Times New Roman" w:cs="Times New Roman"/>
          <w:sz w:val="24"/>
          <w:szCs w:val="24"/>
        </w:rPr>
        <w:t xml:space="preserve"> Е.А., Скобликова С.В., </w:t>
      </w:r>
      <w:proofErr w:type="spellStart"/>
      <w:r w:rsidRPr="00E02A15">
        <w:rPr>
          <w:rFonts w:ascii="Times New Roman" w:eastAsia="Times New Roman" w:hAnsi="Times New Roman" w:cs="Times New Roman"/>
          <w:sz w:val="24"/>
          <w:szCs w:val="24"/>
        </w:rPr>
        <w:t>Мавлютова</w:t>
      </w:r>
      <w:proofErr w:type="spellEnd"/>
      <w:r w:rsidRPr="00E02A15">
        <w:rPr>
          <w:rFonts w:ascii="Times New Roman" w:eastAsia="Times New Roman" w:hAnsi="Times New Roman" w:cs="Times New Roman"/>
          <w:sz w:val="24"/>
          <w:szCs w:val="24"/>
        </w:rPr>
        <w:t xml:space="preserve"> О.С., Высоцкая М.В., </w:t>
      </w:r>
      <w:proofErr w:type="spellStart"/>
      <w:r w:rsidRPr="00E02A15">
        <w:rPr>
          <w:rFonts w:ascii="Times New Roman" w:eastAsia="Times New Roman" w:hAnsi="Times New Roman" w:cs="Times New Roman"/>
          <w:sz w:val="24"/>
          <w:szCs w:val="24"/>
        </w:rPr>
        <w:t>Колпакова</w:t>
      </w:r>
      <w:proofErr w:type="spellEnd"/>
      <w:r w:rsidRPr="00E02A15">
        <w:rPr>
          <w:rFonts w:ascii="Times New Roman" w:eastAsia="Times New Roman" w:hAnsi="Times New Roman" w:cs="Times New Roman"/>
          <w:sz w:val="24"/>
          <w:szCs w:val="24"/>
        </w:rPr>
        <w:t xml:space="preserve"> Т.А., </w:t>
      </w:r>
      <w:proofErr w:type="spellStart"/>
      <w:r w:rsidRPr="00E02A15">
        <w:rPr>
          <w:rFonts w:ascii="Times New Roman" w:eastAsia="Times New Roman" w:hAnsi="Times New Roman" w:cs="Times New Roman"/>
          <w:sz w:val="24"/>
          <w:szCs w:val="24"/>
        </w:rPr>
        <w:t>Буссель</w:t>
      </w:r>
      <w:proofErr w:type="spellEnd"/>
      <w:r w:rsidRPr="00E02A15">
        <w:rPr>
          <w:rFonts w:ascii="Times New Roman" w:eastAsia="Times New Roman" w:hAnsi="Times New Roman" w:cs="Times New Roman"/>
          <w:sz w:val="24"/>
          <w:szCs w:val="24"/>
        </w:rPr>
        <w:t xml:space="preserve"> Н.Н., </w:t>
      </w:r>
      <w:proofErr w:type="spellStart"/>
      <w:r w:rsidRPr="00E02A15">
        <w:rPr>
          <w:rFonts w:ascii="Times New Roman" w:eastAsia="Times New Roman" w:hAnsi="Times New Roman" w:cs="Times New Roman"/>
          <w:sz w:val="24"/>
          <w:szCs w:val="24"/>
        </w:rPr>
        <w:t>Корниевская</w:t>
      </w:r>
      <w:proofErr w:type="spellEnd"/>
      <w:r w:rsidRPr="00E02A15">
        <w:rPr>
          <w:rFonts w:ascii="Times New Roman" w:eastAsia="Times New Roman" w:hAnsi="Times New Roman" w:cs="Times New Roman"/>
          <w:sz w:val="24"/>
          <w:szCs w:val="24"/>
        </w:rPr>
        <w:t xml:space="preserve"> И.Е.,</w:t>
      </w:r>
      <w:proofErr w:type="spellStart"/>
      <w:r w:rsidRPr="00E02A15">
        <w:rPr>
          <w:rFonts w:ascii="Times New Roman" w:eastAsia="Times New Roman" w:hAnsi="Times New Roman" w:cs="Times New Roman"/>
          <w:sz w:val="24"/>
          <w:szCs w:val="24"/>
        </w:rPr>
        <w:t>Себедаш</w:t>
      </w:r>
      <w:proofErr w:type="spellEnd"/>
      <w:r w:rsidRPr="00E02A15">
        <w:rPr>
          <w:rFonts w:ascii="Times New Roman" w:eastAsia="Times New Roman" w:hAnsi="Times New Roman" w:cs="Times New Roman"/>
          <w:sz w:val="24"/>
          <w:szCs w:val="24"/>
        </w:rPr>
        <w:t xml:space="preserve"> Е.В.</w:t>
      </w:r>
    </w:p>
    <w:p w:rsidR="001674D6" w:rsidRPr="007A3A8F" w:rsidRDefault="001674D6" w:rsidP="001674D6">
      <w:pPr>
        <w:spacing w:after="0" w:line="240" w:lineRule="auto"/>
        <w:rPr>
          <w:rFonts w:ascii="Times New Roman" w:eastAsia="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1984"/>
        <w:gridCol w:w="2127"/>
      </w:tblGrid>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 xml:space="preserve">Школьные кружки, секции, лаборатории,  студии индивидуальных углубленных занятий на бюджетной основе в </w:t>
            </w:r>
            <w:r w:rsidRPr="007A3A8F">
              <w:rPr>
                <w:rFonts w:ascii="Times New Roman" w:eastAsia="Times New Roman" w:hAnsi="Times New Roman" w:cs="Times New Roman"/>
                <w:sz w:val="24"/>
                <w:szCs w:val="24"/>
              </w:rPr>
              <w:lastRenderedPageBreak/>
              <w:t>муниципальных образовательных организациях</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lastRenderedPageBreak/>
              <w:t xml:space="preserve">Количество </w:t>
            </w:r>
          </w:p>
          <w:p w:rsidR="001674D6" w:rsidRPr="007A3A8F" w:rsidRDefault="001674D6" w:rsidP="001674D6">
            <w:pPr>
              <w:spacing w:after="0" w:line="240" w:lineRule="auto"/>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 xml:space="preserve">в первом полугодии 2017 </w:t>
            </w:r>
            <w:r w:rsidRPr="007A3A8F">
              <w:rPr>
                <w:rFonts w:ascii="Times New Roman" w:eastAsia="Times New Roman" w:hAnsi="Times New Roman" w:cs="Times New Roman"/>
                <w:sz w:val="24"/>
                <w:szCs w:val="24"/>
              </w:rPr>
              <w:lastRenderedPageBreak/>
              <w:t>года</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lastRenderedPageBreak/>
              <w:t>Количество детей</w:t>
            </w:r>
          </w:p>
        </w:tc>
      </w:tr>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lastRenderedPageBreak/>
              <w:t>спортивной направленности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6</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157</w:t>
            </w:r>
          </w:p>
        </w:tc>
      </w:tr>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гуманитарной направленности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r>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технической направленности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2</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30</w:t>
            </w:r>
          </w:p>
        </w:tc>
      </w:tr>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художественной направленности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8</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126</w:t>
            </w:r>
          </w:p>
        </w:tc>
      </w:tr>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r w:rsidRPr="007A3A8F">
              <w:rPr>
                <w:rFonts w:ascii="Times New Roman" w:eastAsia="Times New Roman" w:hAnsi="Times New Roman" w:cs="Times New Roman"/>
                <w:sz w:val="24"/>
                <w:szCs w:val="24"/>
              </w:rPr>
              <w:t xml:space="preserve">естественнонаучной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r>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proofErr w:type="spellStart"/>
            <w:r w:rsidRPr="007A3A8F">
              <w:rPr>
                <w:rFonts w:ascii="Times New Roman" w:eastAsia="Times New Roman" w:hAnsi="Times New Roman" w:cs="Times New Roman"/>
                <w:color w:val="000000"/>
                <w:sz w:val="24"/>
                <w:szCs w:val="24"/>
              </w:rPr>
              <w:t>туристко</w:t>
            </w:r>
            <w:proofErr w:type="spellEnd"/>
            <w:r w:rsidRPr="007A3A8F">
              <w:rPr>
                <w:rFonts w:ascii="Times New Roman" w:eastAsia="Times New Roman" w:hAnsi="Times New Roman" w:cs="Times New Roman"/>
                <w:color w:val="000000"/>
                <w:sz w:val="24"/>
                <w:szCs w:val="24"/>
              </w:rPr>
              <w:t>-краеведческой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p>
        </w:tc>
      </w:tr>
      <w:tr w:rsidR="001674D6" w:rsidRPr="007A3A8F" w:rsidTr="009B6D11">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1674D6" w:rsidRPr="007A3A8F" w:rsidRDefault="001674D6" w:rsidP="001674D6">
            <w:pPr>
              <w:spacing w:after="0" w:line="240" w:lineRule="auto"/>
              <w:jc w:val="both"/>
              <w:rPr>
                <w:rFonts w:ascii="Times New Roman" w:eastAsia="Times New Roman" w:hAnsi="Times New Roman" w:cs="Times New Roman"/>
                <w:sz w:val="24"/>
                <w:szCs w:val="24"/>
                <w:lang w:eastAsia="en-US"/>
              </w:rPr>
            </w:pPr>
            <w:r w:rsidRPr="007A3A8F">
              <w:rPr>
                <w:rFonts w:ascii="Times New Roman" w:eastAsia="Times New Roman" w:hAnsi="Times New Roman" w:cs="Times New Roman"/>
                <w:color w:val="000000"/>
                <w:sz w:val="24"/>
                <w:szCs w:val="24"/>
              </w:rPr>
              <w:t>интеллектуальной направленности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1</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1674D6" w:rsidRPr="007A3A8F" w:rsidRDefault="001674D6" w:rsidP="001674D6">
            <w:pPr>
              <w:spacing w:after="0" w:line="240" w:lineRule="auto"/>
              <w:jc w:val="center"/>
              <w:rPr>
                <w:rFonts w:ascii="Times New Roman" w:eastAsia="Times New Roman" w:hAnsi="Times New Roman" w:cs="Times New Roman"/>
                <w:color w:val="000000"/>
                <w:sz w:val="24"/>
                <w:szCs w:val="24"/>
                <w:lang w:eastAsia="en-US"/>
              </w:rPr>
            </w:pPr>
            <w:r w:rsidRPr="007A3A8F">
              <w:rPr>
                <w:rFonts w:ascii="Times New Roman" w:eastAsia="Times New Roman" w:hAnsi="Times New Roman" w:cs="Times New Roman"/>
                <w:color w:val="000000"/>
                <w:sz w:val="24"/>
                <w:szCs w:val="24"/>
                <w:lang w:eastAsia="en-US"/>
              </w:rPr>
              <w:t>25</w:t>
            </w:r>
          </w:p>
        </w:tc>
      </w:tr>
    </w:tbl>
    <w:p w:rsidR="001674D6" w:rsidRPr="007A3A8F" w:rsidRDefault="001674D6" w:rsidP="001674D6">
      <w:pPr>
        <w:spacing w:after="0" w:line="240" w:lineRule="auto"/>
        <w:rPr>
          <w:rFonts w:ascii="Times New Roman" w:eastAsia="Times New Roman" w:hAnsi="Times New Roman" w:cs="Times New Roman"/>
          <w:b/>
          <w:sz w:val="24"/>
          <w:szCs w:val="24"/>
          <w:lang w:eastAsia="en-US"/>
        </w:rPr>
      </w:pPr>
    </w:p>
    <w:p w:rsidR="00E02A15" w:rsidRDefault="009B6D11" w:rsidP="009B6D11">
      <w:pPr>
        <w:spacing w:after="120" w:line="240" w:lineRule="auto"/>
        <w:ind w:left="283" w:firstLine="210"/>
        <w:jc w:val="center"/>
        <w:rPr>
          <w:rFonts w:ascii="Times New Roman" w:eastAsia="Times New Roman" w:hAnsi="Times New Roman" w:cs="Times New Roman"/>
          <w:b/>
          <w:bCs/>
          <w:sz w:val="24"/>
          <w:szCs w:val="28"/>
        </w:rPr>
      </w:pPr>
      <w:r w:rsidRPr="00E02A15">
        <w:rPr>
          <w:rFonts w:ascii="Times New Roman" w:eastAsia="Times New Roman" w:hAnsi="Times New Roman" w:cs="Times New Roman"/>
          <w:b/>
          <w:bCs/>
          <w:sz w:val="24"/>
          <w:szCs w:val="28"/>
        </w:rPr>
        <w:t>Анализ методической     работы   МКОУ     СОШ  им. А.</w:t>
      </w:r>
      <w:r w:rsidR="00E02A15">
        <w:rPr>
          <w:rFonts w:ascii="Times New Roman" w:eastAsia="Times New Roman" w:hAnsi="Times New Roman" w:cs="Times New Roman"/>
          <w:b/>
          <w:bCs/>
          <w:sz w:val="24"/>
          <w:szCs w:val="28"/>
        </w:rPr>
        <w:t xml:space="preserve"> </w:t>
      </w:r>
      <w:r w:rsidRPr="00E02A15">
        <w:rPr>
          <w:rFonts w:ascii="Times New Roman" w:eastAsia="Times New Roman" w:hAnsi="Times New Roman" w:cs="Times New Roman"/>
          <w:b/>
          <w:bCs/>
          <w:sz w:val="24"/>
          <w:szCs w:val="28"/>
        </w:rPr>
        <w:t>А.</w:t>
      </w:r>
      <w:r w:rsidR="00E02A15">
        <w:rPr>
          <w:rFonts w:ascii="Times New Roman" w:eastAsia="Times New Roman" w:hAnsi="Times New Roman" w:cs="Times New Roman"/>
          <w:b/>
          <w:bCs/>
          <w:sz w:val="24"/>
          <w:szCs w:val="28"/>
        </w:rPr>
        <w:t xml:space="preserve"> </w:t>
      </w:r>
      <w:r w:rsidRPr="00E02A15">
        <w:rPr>
          <w:rFonts w:ascii="Times New Roman" w:eastAsia="Times New Roman" w:hAnsi="Times New Roman" w:cs="Times New Roman"/>
          <w:b/>
          <w:bCs/>
          <w:sz w:val="24"/>
          <w:szCs w:val="28"/>
        </w:rPr>
        <w:t xml:space="preserve">Фадеева             </w:t>
      </w:r>
    </w:p>
    <w:p w:rsidR="009B6D11" w:rsidRPr="00E02A15" w:rsidRDefault="009B6D11" w:rsidP="009B6D11">
      <w:pPr>
        <w:spacing w:after="120" w:line="240" w:lineRule="auto"/>
        <w:ind w:left="283" w:firstLine="210"/>
        <w:jc w:val="center"/>
        <w:rPr>
          <w:rFonts w:ascii="Times New Roman" w:eastAsia="Times New Roman" w:hAnsi="Times New Roman" w:cs="Times New Roman"/>
          <w:b/>
          <w:bCs/>
          <w:sz w:val="24"/>
          <w:szCs w:val="28"/>
        </w:rPr>
      </w:pPr>
      <w:r w:rsidRPr="00E02A15">
        <w:rPr>
          <w:rFonts w:ascii="Times New Roman" w:eastAsia="Times New Roman" w:hAnsi="Times New Roman" w:cs="Times New Roman"/>
          <w:b/>
          <w:bCs/>
          <w:sz w:val="24"/>
          <w:szCs w:val="28"/>
        </w:rPr>
        <w:t xml:space="preserve"> с. Чугуевка          в  2016-2017 учебном году.</w:t>
      </w:r>
    </w:p>
    <w:p w:rsidR="009B6D11" w:rsidRPr="007A3A8F" w:rsidRDefault="009B6D11" w:rsidP="009B6D11">
      <w:pPr>
        <w:spacing w:after="0" w:line="252" w:lineRule="auto"/>
        <w:rPr>
          <w:rFonts w:ascii="Times New Roman" w:eastAsia="Times New Roman" w:hAnsi="Times New Roman" w:cs="Times New Roman"/>
          <w:sz w:val="24"/>
          <w:lang w:eastAsia="en-US"/>
        </w:rPr>
      </w:pPr>
    </w:p>
    <w:p w:rsidR="009B6D11" w:rsidRPr="007A3A8F" w:rsidRDefault="009B6D11" w:rsidP="009B6D11">
      <w:pPr>
        <w:spacing w:after="0" w:line="252" w:lineRule="auto"/>
        <w:rPr>
          <w:rFonts w:ascii="Times New Roman" w:eastAsia="Times New Roman" w:hAnsi="Times New Roman" w:cs="Times New Roman"/>
          <w:b/>
          <w:bCs/>
          <w:sz w:val="24"/>
          <w:szCs w:val="24"/>
          <w:lang w:eastAsia="en-US"/>
        </w:rPr>
      </w:pPr>
      <w:r w:rsidRPr="007A3A8F">
        <w:rPr>
          <w:rFonts w:ascii="Times New Roman" w:eastAsia="Times New Roman" w:hAnsi="Times New Roman" w:cs="Times New Roman"/>
          <w:b/>
          <w:bCs/>
          <w:sz w:val="24"/>
          <w:szCs w:val="24"/>
          <w:lang w:eastAsia="en-US"/>
        </w:rPr>
        <w:t>1. Выполнение цели и поставленных задач:</w:t>
      </w:r>
    </w:p>
    <w:p w:rsidR="009B6D11" w:rsidRPr="007A3A8F" w:rsidRDefault="009B6D11" w:rsidP="009B6D11">
      <w:pPr>
        <w:spacing w:after="0" w:line="252" w:lineRule="auto"/>
        <w:rPr>
          <w:rFonts w:ascii="Times New Roman" w:eastAsia="Times New Roman" w:hAnsi="Times New Roman" w:cs="Times New Roman"/>
          <w:sz w:val="24"/>
          <w:lang w:eastAsia="en-US"/>
        </w:rPr>
      </w:pPr>
    </w:p>
    <w:p w:rsidR="009B6D11" w:rsidRPr="007A3A8F" w:rsidRDefault="009B6D11" w:rsidP="009B6D11">
      <w:pPr>
        <w:spacing w:after="120" w:line="240" w:lineRule="auto"/>
        <w:ind w:left="283" w:firstLine="210"/>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методическая тема: «Повышение уровня профессиональной компетентности педагогов в   условиях перехода на ФГОС ООО  ».</w:t>
      </w:r>
    </w:p>
    <w:p w:rsidR="009B6D11" w:rsidRPr="007A3A8F" w:rsidRDefault="009B6D11" w:rsidP="009B6D11">
      <w:pPr>
        <w:spacing w:after="120" w:line="240" w:lineRule="auto"/>
        <w:ind w:left="283" w:firstLine="210"/>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цель: создать условия, обеспечивающие эффективную профессиональную деятельность педагогов в условиях реализации ФГОС НОО и ООО.</w:t>
      </w:r>
    </w:p>
    <w:p w:rsidR="009B6D11" w:rsidRPr="007A3A8F" w:rsidRDefault="009B6D11" w:rsidP="009B6D11">
      <w:pPr>
        <w:spacing w:after="120" w:line="240" w:lineRule="auto"/>
        <w:ind w:left="283" w:firstLine="210"/>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xml:space="preserve">- поставленные задачи: </w:t>
      </w:r>
    </w:p>
    <w:p w:rsidR="009B6D11" w:rsidRPr="007A3A8F" w:rsidRDefault="009B6D11" w:rsidP="009B6D11">
      <w:pPr>
        <w:spacing w:after="120" w:line="240" w:lineRule="auto"/>
        <w:ind w:left="283" w:firstLine="210"/>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xml:space="preserve"> 1) способствовать совершенствованию    концептуально – методических, нормативно – правовых и психолого – педагогических основ уровня профессиональной компетентности педагогов;  </w:t>
      </w:r>
    </w:p>
    <w:p w:rsidR="009B6D11" w:rsidRPr="007A3A8F" w:rsidRDefault="009B6D11" w:rsidP="009B6D11">
      <w:pPr>
        <w:spacing w:after="12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xml:space="preserve">         2) обеспечить преемственность при переходе от ФГОС НОО к ФГОС ООО.  </w:t>
      </w:r>
    </w:p>
    <w:p w:rsidR="009B6D11" w:rsidRPr="007A3A8F" w:rsidRDefault="009B6D11" w:rsidP="009B6D11">
      <w:pPr>
        <w:spacing w:after="120" w:line="240" w:lineRule="auto"/>
        <w:ind w:left="360" w:hanging="360"/>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xml:space="preserve">         3) способствовать формированию нормативно – правовой, программно – методической,              учебно – дидактической, контрольно – диагностической базы осуществления  образовательного процесса;</w:t>
      </w:r>
    </w:p>
    <w:p w:rsidR="009B6D11" w:rsidRPr="007A3A8F" w:rsidRDefault="009B6D11" w:rsidP="009B6D11">
      <w:pPr>
        <w:spacing w:after="120" w:line="240" w:lineRule="auto"/>
        <w:ind w:left="283" w:firstLine="210"/>
        <w:rPr>
          <w:rFonts w:ascii="Times New Roman" w:eastAsia="Times New Roman" w:hAnsi="Times New Roman" w:cs="Calibri"/>
          <w:sz w:val="24"/>
          <w:szCs w:val="24"/>
        </w:rPr>
      </w:pPr>
      <w:r w:rsidRPr="007A3A8F">
        <w:rPr>
          <w:rFonts w:ascii="Times New Roman" w:eastAsia="Times New Roman" w:hAnsi="Times New Roman" w:cs="Times New Roman"/>
          <w:sz w:val="24"/>
          <w:szCs w:val="24"/>
        </w:rPr>
        <w:t xml:space="preserve"> 4) совершенствовать работу ОУ по организации подготовки учащихся к процедуре сдачи ЕГЭ и ОГЭ </w:t>
      </w:r>
      <w:r w:rsidRPr="007A3A8F">
        <w:rPr>
          <w:rFonts w:ascii="Times New Roman" w:eastAsia="Times New Roman" w:hAnsi="Times New Roman" w:cs="Calibri"/>
          <w:sz w:val="24"/>
          <w:szCs w:val="24"/>
        </w:rPr>
        <w:t xml:space="preserve"> </w:t>
      </w:r>
    </w:p>
    <w:p w:rsidR="009B6D11" w:rsidRPr="007A3A8F" w:rsidRDefault="009B6D11" w:rsidP="009B6D11">
      <w:pPr>
        <w:spacing w:after="120" w:line="240" w:lineRule="auto"/>
        <w:ind w:left="283" w:firstLine="210"/>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xml:space="preserve">5) изучать  и применять на уроках и во внеурочной работе передовой педагогический опыт. </w:t>
      </w:r>
    </w:p>
    <w:p w:rsidR="009B6D11" w:rsidRPr="007A3A8F" w:rsidRDefault="009B6D11" w:rsidP="009B6D11">
      <w:pPr>
        <w:spacing w:after="0" w:line="252" w:lineRule="auto"/>
        <w:rPr>
          <w:rFonts w:ascii="Times New Roman" w:eastAsia="Times New Roman" w:hAnsi="Times New Roman" w:cs="Times New Roman"/>
          <w:b/>
          <w:bCs/>
          <w:sz w:val="24"/>
          <w:szCs w:val="24"/>
          <w:lang w:eastAsia="en-US"/>
        </w:rPr>
      </w:pPr>
      <w:r w:rsidRPr="007A3A8F">
        <w:rPr>
          <w:rFonts w:ascii="Times New Roman" w:eastAsia="Times New Roman" w:hAnsi="Times New Roman" w:cs="Times New Roman"/>
          <w:b/>
          <w:bCs/>
          <w:sz w:val="24"/>
          <w:szCs w:val="24"/>
          <w:lang w:eastAsia="en-US"/>
        </w:rPr>
        <w:t>2.Качественный состав МО*</w:t>
      </w:r>
    </w:p>
    <w:p w:rsidR="009B6D11" w:rsidRPr="007A3A8F" w:rsidRDefault="009B6D11" w:rsidP="009B6D11">
      <w:pPr>
        <w:spacing w:after="0" w:line="252" w:lineRule="auto"/>
        <w:rPr>
          <w:rFonts w:ascii="Times New Roman" w:eastAsia="Times New Roman" w:hAnsi="Times New Roman" w:cs="Times New Roman"/>
          <w:sz w:val="24"/>
          <w:lang w:eastAsia="en-US"/>
        </w:rPr>
      </w:pPr>
    </w:p>
    <w:tbl>
      <w:tblPr>
        <w:tblW w:w="11025"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5"/>
        <w:gridCol w:w="1317"/>
        <w:gridCol w:w="931"/>
        <w:gridCol w:w="947"/>
        <w:gridCol w:w="948"/>
        <w:gridCol w:w="540"/>
        <w:gridCol w:w="500"/>
        <w:gridCol w:w="425"/>
        <w:gridCol w:w="709"/>
        <w:gridCol w:w="709"/>
        <w:gridCol w:w="708"/>
        <w:gridCol w:w="720"/>
        <w:gridCol w:w="1026"/>
      </w:tblGrid>
      <w:tr w:rsidR="009B6D11" w:rsidRPr="007A3A8F" w:rsidTr="00E02A15">
        <w:trPr>
          <w:trHeight w:val="300"/>
        </w:trPr>
        <w:tc>
          <w:tcPr>
            <w:tcW w:w="1545" w:type="dxa"/>
            <w:vMerge w:val="restart"/>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Название</w:t>
            </w:r>
          </w:p>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 xml:space="preserve"> МО</w:t>
            </w:r>
          </w:p>
        </w:tc>
        <w:tc>
          <w:tcPr>
            <w:tcW w:w="1317" w:type="dxa"/>
            <w:vMerge w:val="restart"/>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 xml:space="preserve">Количество </w:t>
            </w:r>
          </w:p>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учителей</w:t>
            </w:r>
          </w:p>
        </w:tc>
        <w:tc>
          <w:tcPr>
            <w:tcW w:w="2826" w:type="dxa"/>
            <w:gridSpan w:val="3"/>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Образование</w:t>
            </w:r>
          </w:p>
        </w:tc>
        <w:tc>
          <w:tcPr>
            <w:tcW w:w="4311" w:type="dxa"/>
            <w:gridSpan w:val="7"/>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Педагогический стаж</w:t>
            </w:r>
          </w:p>
        </w:tc>
        <w:tc>
          <w:tcPr>
            <w:tcW w:w="102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p>
        </w:tc>
      </w:tr>
      <w:tr w:rsidR="009B6D11" w:rsidRPr="007A3A8F" w:rsidTr="00E02A15">
        <w:trPr>
          <w:cantSplit/>
          <w:trHeight w:val="1134"/>
        </w:trPr>
        <w:tc>
          <w:tcPr>
            <w:tcW w:w="1545" w:type="dxa"/>
            <w:vMerge/>
            <w:tcBorders>
              <w:top w:val="single" w:sz="4" w:space="0" w:color="auto"/>
              <w:left w:val="single" w:sz="4" w:space="0" w:color="auto"/>
              <w:bottom w:val="single" w:sz="4" w:space="0" w:color="auto"/>
              <w:right w:val="single" w:sz="4" w:space="0" w:color="auto"/>
            </w:tcBorders>
            <w:vAlign w:val="center"/>
          </w:tcPr>
          <w:p w:rsidR="009B6D11" w:rsidRPr="007A3A8F" w:rsidRDefault="009B6D11" w:rsidP="009B6D11">
            <w:pPr>
              <w:spacing w:after="0" w:line="240" w:lineRule="auto"/>
              <w:rPr>
                <w:rFonts w:ascii="Times New Roman" w:eastAsia="Times New Roman" w:hAnsi="Times New Roman" w:cs="Times New Roman"/>
                <w:sz w:val="24"/>
                <w:lang w:eastAsia="en-US"/>
              </w:rPr>
            </w:pPr>
          </w:p>
        </w:tc>
        <w:tc>
          <w:tcPr>
            <w:tcW w:w="1317" w:type="dxa"/>
            <w:vMerge/>
            <w:tcBorders>
              <w:top w:val="single" w:sz="4" w:space="0" w:color="auto"/>
              <w:left w:val="single" w:sz="4" w:space="0" w:color="auto"/>
              <w:bottom w:val="single" w:sz="4" w:space="0" w:color="auto"/>
              <w:right w:val="single" w:sz="4" w:space="0" w:color="auto"/>
            </w:tcBorders>
            <w:vAlign w:val="center"/>
          </w:tcPr>
          <w:p w:rsidR="009B6D11" w:rsidRPr="007A3A8F" w:rsidRDefault="009B6D11" w:rsidP="009B6D11">
            <w:pPr>
              <w:spacing w:after="0" w:line="240" w:lineRule="auto"/>
              <w:rPr>
                <w:rFonts w:ascii="Times New Roman" w:eastAsia="Times New Roman" w:hAnsi="Times New Roman" w:cs="Times New Roman"/>
                <w:sz w:val="24"/>
                <w:lang w:eastAsia="en-US"/>
              </w:rPr>
            </w:pPr>
          </w:p>
        </w:tc>
        <w:tc>
          <w:tcPr>
            <w:tcW w:w="931"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высшее</w:t>
            </w:r>
          </w:p>
        </w:tc>
        <w:tc>
          <w:tcPr>
            <w:tcW w:w="9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среднее</w:t>
            </w:r>
          </w:p>
        </w:tc>
        <w:tc>
          <w:tcPr>
            <w:tcW w:w="94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без</w:t>
            </w:r>
          </w:p>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образования</w:t>
            </w:r>
          </w:p>
        </w:tc>
        <w:tc>
          <w:tcPr>
            <w:tcW w:w="540" w:type="dxa"/>
            <w:tcBorders>
              <w:top w:val="single" w:sz="4" w:space="0" w:color="auto"/>
              <w:left w:val="single" w:sz="4" w:space="0" w:color="auto"/>
              <w:bottom w:val="single" w:sz="4" w:space="0" w:color="auto"/>
              <w:right w:val="single" w:sz="4" w:space="0" w:color="auto"/>
            </w:tcBorders>
            <w:textDirection w:val="btLr"/>
          </w:tcPr>
          <w:p w:rsidR="009B6D11" w:rsidRPr="007A3A8F" w:rsidRDefault="009B6D11" w:rsidP="009B6D11">
            <w:pPr>
              <w:spacing w:after="0" w:line="252" w:lineRule="auto"/>
              <w:ind w:left="113" w:right="113"/>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До 3 лет</w:t>
            </w:r>
          </w:p>
        </w:tc>
        <w:tc>
          <w:tcPr>
            <w:tcW w:w="500" w:type="dxa"/>
            <w:tcBorders>
              <w:top w:val="single" w:sz="4" w:space="0" w:color="auto"/>
              <w:left w:val="single" w:sz="4" w:space="0" w:color="auto"/>
              <w:bottom w:val="single" w:sz="4" w:space="0" w:color="auto"/>
              <w:right w:val="single" w:sz="4" w:space="0" w:color="auto"/>
            </w:tcBorders>
            <w:textDirection w:val="btLr"/>
          </w:tcPr>
          <w:p w:rsidR="009B6D11" w:rsidRPr="007A3A8F" w:rsidRDefault="009B6D11" w:rsidP="009B6D11">
            <w:pPr>
              <w:spacing w:after="0" w:line="252" w:lineRule="auto"/>
              <w:ind w:left="113" w:right="113"/>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3-5 лет</w:t>
            </w:r>
          </w:p>
        </w:tc>
        <w:tc>
          <w:tcPr>
            <w:tcW w:w="425" w:type="dxa"/>
            <w:tcBorders>
              <w:top w:val="single" w:sz="4" w:space="0" w:color="auto"/>
              <w:left w:val="single" w:sz="4" w:space="0" w:color="auto"/>
              <w:bottom w:val="single" w:sz="4" w:space="0" w:color="auto"/>
              <w:right w:val="single" w:sz="4" w:space="0" w:color="auto"/>
            </w:tcBorders>
            <w:textDirection w:val="btLr"/>
          </w:tcPr>
          <w:p w:rsidR="009B6D11" w:rsidRPr="007A3A8F" w:rsidRDefault="009B6D11" w:rsidP="009B6D11">
            <w:pPr>
              <w:spacing w:after="0" w:line="252" w:lineRule="auto"/>
              <w:ind w:left="113" w:right="113"/>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5-10 лет</w:t>
            </w:r>
          </w:p>
        </w:tc>
        <w:tc>
          <w:tcPr>
            <w:tcW w:w="709" w:type="dxa"/>
            <w:tcBorders>
              <w:top w:val="single" w:sz="4" w:space="0" w:color="auto"/>
              <w:left w:val="single" w:sz="4" w:space="0" w:color="auto"/>
              <w:bottom w:val="single" w:sz="4" w:space="0" w:color="auto"/>
              <w:right w:val="single" w:sz="4" w:space="0" w:color="auto"/>
            </w:tcBorders>
            <w:textDirection w:val="btLr"/>
          </w:tcPr>
          <w:p w:rsidR="009B6D11" w:rsidRPr="007A3A8F" w:rsidRDefault="009B6D11" w:rsidP="009B6D11">
            <w:pPr>
              <w:spacing w:after="0" w:line="252" w:lineRule="auto"/>
              <w:ind w:left="113" w:right="113"/>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10-15 лет</w:t>
            </w:r>
          </w:p>
        </w:tc>
        <w:tc>
          <w:tcPr>
            <w:tcW w:w="709" w:type="dxa"/>
            <w:tcBorders>
              <w:top w:val="single" w:sz="4" w:space="0" w:color="auto"/>
              <w:left w:val="single" w:sz="4" w:space="0" w:color="auto"/>
              <w:bottom w:val="single" w:sz="4" w:space="0" w:color="auto"/>
              <w:right w:val="single" w:sz="4" w:space="0" w:color="auto"/>
            </w:tcBorders>
            <w:textDirection w:val="btLr"/>
          </w:tcPr>
          <w:p w:rsidR="009B6D11" w:rsidRPr="007A3A8F" w:rsidRDefault="009B6D11" w:rsidP="009B6D11">
            <w:pPr>
              <w:spacing w:after="0" w:line="252" w:lineRule="auto"/>
              <w:ind w:left="113" w:right="113"/>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15-20 лет</w:t>
            </w:r>
          </w:p>
        </w:tc>
        <w:tc>
          <w:tcPr>
            <w:tcW w:w="708" w:type="dxa"/>
            <w:tcBorders>
              <w:top w:val="single" w:sz="4" w:space="0" w:color="auto"/>
              <w:left w:val="single" w:sz="4" w:space="0" w:color="auto"/>
              <w:bottom w:val="single" w:sz="4" w:space="0" w:color="auto"/>
              <w:right w:val="single" w:sz="4" w:space="0" w:color="auto"/>
            </w:tcBorders>
            <w:textDirection w:val="btLr"/>
          </w:tcPr>
          <w:p w:rsidR="009B6D11" w:rsidRPr="007A3A8F" w:rsidRDefault="009B6D11" w:rsidP="009B6D11">
            <w:pPr>
              <w:spacing w:after="0" w:line="252" w:lineRule="auto"/>
              <w:ind w:left="113" w:right="113"/>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20-25 лет</w:t>
            </w:r>
          </w:p>
        </w:tc>
        <w:tc>
          <w:tcPr>
            <w:tcW w:w="720" w:type="dxa"/>
            <w:tcBorders>
              <w:top w:val="single" w:sz="4" w:space="0" w:color="auto"/>
              <w:left w:val="single" w:sz="4" w:space="0" w:color="auto"/>
              <w:bottom w:val="single" w:sz="4" w:space="0" w:color="auto"/>
              <w:right w:val="single" w:sz="4" w:space="0" w:color="auto"/>
            </w:tcBorders>
            <w:textDirection w:val="btLr"/>
          </w:tcPr>
          <w:p w:rsidR="009B6D11" w:rsidRPr="007A3A8F" w:rsidRDefault="009B6D11" w:rsidP="009B6D11">
            <w:pPr>
              <w:spacing w:after="0" w:line="252" w:lineRule="auto"/>
              <w:ind w:left="113" w:right="113"/>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Свыше 25 лет</w:t>
            </w:r>
          </w:p>
        </w:tc>
        <w:tc>
          <w:tcPr>
            <w:tcW w:w="1026" w:type="dxa"/>
            <w:tcBorders>
              <w:top w:val="single" w:sz="4" w:space="0" w:color="auto"/>
              <w:left w:val="single" w:sz="4" w:space="0" w:color="auto"/>
              <w:bottom w:val="single" w:sz="4" w:space="0" w:color="auto"/>
              <w:right w:val="single" w:sz="4" w:space="0" w:color="auto"/>
            </w:tcBorders>
            <w:textDirection w:val="btLr"/>
          </w:tcPr>
          <w:p w:rsidR="009B6D11" w:rsidRPr="007A3A8F" w:rsidRDefault="009B6D11" w:rsidP="009B6D11">
            <w:pPr>
              <w:spacing w:after="0" w:line="252" w:lineRule="auto"/>
              <w:ind w:left="113" w:right="113"/>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Работающие пенсионеры</w:t>
            </w:r>
          </w:p>
        </w:tc>
      </w:tr>
      <w:tr w:rsidR="009B6D11" w:rsidRPr="007A3A8F" w:rsidTr="00E02A15">
        <w:tc>
          <w:tcPr>
            <w:tcW w:w="1545"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МО</w:t>
            </w:r>
          </w:p>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учителей</w:t>
            </w:r>
          </w:p>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начальных</w:t>
            </w:r>
          </w:p>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классов</w:t>
            </w:r>
          </w:p>
        </w:tc>
        <w:tc>
          <w:tcPr>
            <w:tcW w:w="131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8</w:t>
            </w:r>
          </w:p>
        </w:tc>
        <w:tc>
          <w:tcPr>
            <w:tcW w:w="931"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6</w:t>
            </w:r>
          </w:p>
        </w:tc>
        <w:tc>
          <w:tcPr>
            <w:tcW w:w="9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2</w:t>
            </w:r>
          </w:p>
        </w:tc>
        <w:tc>
          <w:tcPr>
            <w:tcW w:w="94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5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2</w:t>
            </w:r>
          </w:p>
        </w:tc>
        <w:tc>
          <w:tcPr>
            <w:tcW w:w="70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1</w:t>
            </w:r>
          </w:p>
        </w:tc>
        <w:tc>
          <w:tcPr>
            <w:tcW w:w="72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5</w:t>
            </w:r>
          </w:p>
        </w:tc>
        <w:tc>
          <w:tcPr>
            <w:tcW w:w="102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w:t>
            </w:r>
          </w:p>
        </w:tc>
      </w:tr>
      <w:tr w:rsidR="009B6D11" w:rsidRPr="007A3A8F" w:rsidTr="00E02A15">
        <w:tc>
          <w:tcPr>
            <w:tcW w:w="1545"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МО</w:t>
            </w:r>
          </w:p>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учителей</w:t>
            </w:r>
          </w:p>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истории и географии</w:t>
            </w:r>
          </w:p>
        </w:tc>
        <w:tc>
          <w:tcPr>
            <w:tcW w:w="131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6</w:t>
            </w:r>
          </w:p>
        </w:tc>
        <w:tc>
          <w:tcPr>
            <w:tcW w:w="931"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6</w:t>
            </w:r>
          </w:p>
        </w:tc>
        <w:tc>
          <w:tcPr>
            <w:tcW w:w="9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94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5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1</w:t>
            </w:r>
          </w:p>
        </w:tc>
        <w:tc>
          <w:tcPr>
            <w:tcW w:w="709"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1</w:t>
            </w:r>
          </w:p>
        </w:tc>
        <w:tc>
          <w:tcPr>
            <w:tcW w:w="70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72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4</w:t>
            </w:r>
          </w:p>
        </w:tc>
        <w:tc>
          <w:tcPr>
            <w:tcW w:w="102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3</w:t>
            </w:r>
          </w:p>
        </w:tc>
      </w:tr>
      <w:tr w:rsidR="009B6D11" w:rsidRPr="007A3A8F" w:rsidTr="00E02A15">
        <w:tc>
          <w:tcPr>
            <w:tcW w:w="1545"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МО</w:t>
            </w:r>
          </w:p>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учителей</w:t>
            </w:r>
          </w:p>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 xml:space="preserve">математики, </w:t>
            </w:r>
            <w:r w:rsidRPr="007A3A8F">
              <w:rPr>
                <w:rFonts w:ascii="Times New Roman" w:eastAsia="Times New Roman" w:hAnsi="Times New Roman" w:cs="Times New Roman"/>
                <w:sz w:val="24"/>
                <w:lang w:eastAsia="en-US"/>
              </w:rPr>
              <w:lastRenderedPageBreak/>
              <w:t>информатики, физики</w:t>
            </w:r>
          </w:p>
        </w:tc>
        <w:tc>
          <w:tcPr>
            <w:tcW w:w="131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lastRenderedPageBreak/>
              <w:t>8</w:t>
            </w:r>
          </w:p>
        </w:tc>
        <w:tc>
          <w:tcPr>
            <w:tcW w:w="931"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8</w:t>
            </w:r>
          </w:p>
        </w:tc>
        <w:tc>
          <w:tcPr>
            <w:tcW w:w="9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94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5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1</w:t>
            </w:r>
          </w:p>
        </w:tc>
        <w:tc>
          <w:tcPr>
            <w:tcW w:w="709"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1</w:t>
            </w:r>
          </w:p>
        </w:tc>
        <w:tc>
          <w:tcPr>
            <w:tcW w:w="70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1</w:t>
            </w:r>
          </w:p>
        </w:tc>
        <w:tc>
          <w:tcPr>
            <w:tcW w:w="72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5</w:t>
            </w:r>
          </w:p>
        </w:tc>
        <w:tc>
          <w:tcPr>
            <w:tcW w:w="102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4</w:t>
            </w:r>
          </w:p>
        </w:tc>
      </w:tr>
      <w:tr w:rsidR="009B6D11" w:rsidRPr="007A3A8F" w:rsidTr="00E02A15">
        <w:tc>
          <w:tcPr>
            <w:tcW w:w="1545"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lastRenderedPageBreak/>
              <w:t>МО учителей русского языка и литературы</w:t>
            </w:r>
          </w:p>
        </w:tc>
        <w:tc>
          <w:tcPr>
            <w:tcW w:w="131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7</w:t>
            </w:r>
          </w:p>
        </w:tc>
        <w:tc>
          <w:tcPr>
            <w:tcW w:w="931"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7</w:t>
            </w:r>
          </w:p>
        </w:tc>
        <w:tc>
          <w:tcPr>
            <w:tcW w:w="9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94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5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1</w:t>
            </w:r>
          </w:p>
        </w:tc>
        <w:tc>
          <w:tcPr>
            <w:tcW w:w="709"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70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72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6</w:t>
            </w:r>
          </w:p>
        </w:tc>
        <w:tc>
          <w:tcPr>
            <w:tcW w:w="102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3</w:t>
            </w:r>
          </w:p>
        </w:tc>
      </w:tr>
      <w:tr w:rsidR="009B6D11" w:rsidRPr="007A3A8F" w:rsidTr="00E02A15">
        <w:tc>
          <w:tcPr>
            <w:tcW w:w="1545"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МО учителей биологии и химии</w:t>
            </w:r>
          </w:p>
        </w:tc>
        <w:tc>
          <w:tcPr>
            <w:tcW w:w="131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4</w:t>
            </w:r>
          </w:p>
        </w:tc>
        <w:tc>
          <w:tcPr>
            <w:tcW w:w="931"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4</w:t>
            </w:r>
          </w:p>
          <w:p w:rsidR="009B6D11" w:rsidRPr="007A3A8F" w:rsidRDefault="009B6D11" w:rsidP="009B6D11">
            <w:pPr>
              <w:spacing w:after="0" w:line="252" w:lineRule="auto"/>
              <w:rPr>
                <w:rFonts w:ascii="Times New Roman" w:eastAsia="Times New Roman" w:hAnsi="Times New Roman" w:cs="Times New Roman"/>
                <w:sz w:val="24"/>
                <w:lang w:eastAsia="en-US"/>
              </w:rPr>
            </w:pPr>
          </w:p>
          <w:p w:rsidR="009B6D11" w:rsidRPr="007A3A8F" w:rsidRDefault="009B6D11" w:rsidP="009B6D11">
            <w:pPr>
              <w:spacing w:after="0" w:line="252" w:lineRule="auto"/>
              <w:rPr>
                <w:rFonts w:ascii="Times New Roman" w:eastAsia="Times New Roman" w:hAnsi="Times New Roman" w:cs="Times New Roman"/>
                <w:sz w:val="24"/>
                <w:lang w:eastAsia="en-US"/>
              </w:rPr>
            </w:pPr>
          </w:p>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9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94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5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2</w:t>
            </w:r>
          </w:p>
        </w:tc>
        <w:tc>
          <w:tcPr>
            <w:tcW w:w="709"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70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72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2</w:t>
            </w:r>
          </w:p>
        </w:tc>
        <w:tc>
          <w:tcPr>
            <w:tcW w:w="102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2</w:t>
            </w:r>
          </w:p>
        </w:tc>
      </w:tr>
      <w:tr w:rsidR="009B6D11" w:rsidRPr="007A3A8F" w:rsidTr="00E02A15">
        <w:trPr>
          <w:trHeight w:val="816"/>
        </w:trPr>
        <w:tc>
          <w:tcPr>
            <w:tcW w:w="1545"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МО учителей английского языка</w:t>
            </w:r>
          </w:p>
        </w:tc>
        <w:tc>
          <w:tcPr>
            <w:tcW w:w="131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5</w:t>
            </w:r>
          </w:p>
        </w:tc>
        <w:tc>
          <w:tcPr>
            <w:tcW w:w="931"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5</w:t>
            </w:r>
          </w:p>
        </w:tc>
        <w:tc>
          <w:tcPr>
            <w:tcW w:w="9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94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1</w:t>
            </w:r>
          </w:p>
        </w:tc>
        <w:tc>
          <w:tcPr>
            <w:tcW w:w="5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1</w:t>
            </w:r>
          </w:p>
        </w:tc>
        <w:tc>
          <w:tcPr>
            <w:tcW w:w="709"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1</w:t>
            </w:r>
          </w:p>
        </w:tc>
        <w:tc>
          <w:tcPr>
            <w:tcW w:w="709"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70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72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2</w:t>
            </w:r>
          </w:p>
        </w:tc>
        <w:tc>
          <w:tcPr>
            <w:tcW w:w="102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2</w:t>
            </w:r>
          </w:p>
        </w:tc>
      </w:tr>
      <w:tr w:rsidR="009B6D11" w:rsidRPr="007A3A8F" w:rsidTr="00E02A15">
        <w:tc>
          <w:tcPr>
            <w:tcW w:w="1545"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МО учителей технологии, ИЗО, музыки</w:t>
            </w:r>
          </w:p>
        </w:tc>
        <w:tc>
          <w:tcPr>
            <w:tcW w:w="131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5</w:t>
            </w:r>
          </w:p>
        </w:tc>
        <w:tc>
          <w:tcPr>
            <w:tcW w:w="931"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4</w:t>
            </w:r>
          </w:p>
        </w:tc>
        <w:tc>
          <w:tcPr>
            <w:tcW w:w="9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1</w:t>
            </w:r>
          </w:p>
        </w:tc>
        <w:tc>
          <w:tcPr>
            <w:tcW w:w="94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5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70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1</w:t>
            </w:r>
          </w:p>
        </w:tc>
        <w:tc>
          <w:tcPr>
            <w:tcW w:w="72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4</w:t>
            </w:r>
          </w:p>
        </w:tc>
        <w:tc>
          <w:tcPr>
            <w:tcW w:w="102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2</w:t>
            </w:r>
          </w:p>
        </w:tc>
      </w:tr>
      <w:tr w:rsidR="009B6D11" w:rsidRPr="007A3A8F" w:rsidTr="00E02A15">
        <w:tc>
          <w:tcPr>
            <w:tcW w:w="1545"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МО учителей физической культуры и ОБЖ</w:t>
            </w:r>
          </w:p>
        </w:tc>
        <w:tc>
          <w:tcPr>
            <w:tcW w:w="131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4(1)</w:t>
            </w:r>
          </w:p>
        </w:tc>
        <w:tc>
          <w:tcPr>
            <w:tcW w:w="931"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3(1)</w:t>
            </w:r>
          </w:p>
        </w:tc>
        <w:tc>
          <w:tcPr>
            <w:tcW w:w="9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1</w:t>
            </w:r>
          </w:p>
        </w:tc>
        <w:tc>
          <w:tcPr>
            <w:tcW w:w="94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5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70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72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4(1)</w:t>
            </w:r>
          </w:p>
        </w:tc>
        <w:tc>
          <w:tcPr>
            <w:tcW w:w="102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w:t>
            </w:r>
          </w:p>
        </w:tc>
      </w:tr>
      <w:tr w:rsidR="009B6D11" w:rsidRPr="007A3A8F" w:rsidTr="00E02A15">
        <w:tc>
          <w:tcPr>
            <w:tcW w:w="1545"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 xml:space="preserve">Всего  </w:t>
            </w:r>
          </w:p>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учителей в ОО</w:t>
            </w:r>
          </w:p>
        </w:tc>
        <w:tc>
          <w:tcPr>
            <w:tcW w:w="131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46(1)</w:t>
            </w:r>
          </w:p>
        </w:tc>
        <w:tc>
          <w:tcPr>
            <w:tcW w:w="931"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42(1)</w:t>
            </w:r>
          </w:p>
        </w:tc>
        <w:tc>
          <w:tcPr>
            <w:tcW w:w="9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4</w:t>
            </w:r>
          </w:p>
        </w:tc>
        <w:tc>
          <w:tcPr>
            <w:tcW w:w="94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1</w:t>
            </w:r>
          </w:p>
        </w:tc>
        <w:tc>
          <w:tcPr>
            <w:tcW w:w="5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w:t>
            </w:r>
          </w:p>
        </w:tc>
        <w:tc>
          <w:tcPr>
            <w:tcW w:w="425"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2</w:t>
            </w:r>
          </w:p>
        </w:tc>
        <w:tc>
          <w:tcPr>
            <w:tcW w:w="709"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5</w:t>
            </w:r>
          </w:p>
        </w:tc>
        <w:tc>
          <w:tcPr>
            <w:tcW w:w="709"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4</w:t>
            </w:r>
          </w:p>
        </w:tc>
        <w:tc>
          <w:tcPr>
            <w:tcW w:w="70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3</w:t>
            </w:r>
          </w:p>
        </w:tc>
        <w:tc>
          <w:tcPr>
            <w:tcW w:w="72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32(1)</w:t>
            </w:r>
          </w:p>
        </w:tc>
        <w:tc>
          <w:tcPr>
            <w:tcW w:w="102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16</w:t>
            </w:r>
          </w:p>
        </w:tc>
      </w:tr>
    </w:tbl>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 xml:space="preserve">     </w:t>
      </w:r>
    </w:p>
    <w:p w:rsidR="009B6D11" w:rsidRPr="007A3A8F" w:rsidRDefault="009B6D11" w:rsidP="009B6D11">
      <w:pPr>
        <w:spacing w:after="0" w:line="252" w:lineRule="auto"/>
        <w:rPr>
          <w:rFonts w:ascii="Times New Roman" w:eastAsia="Times New Roman" w:hAnsi="Times New Roman" w:cs="Times New Roman"/>
          <w:sz w:val="24"/>
          <w:lang w:eastAsia="en-US"/>
        </w:rPr>
      </w:pPr>
    </w:p>
    <w:p w:rsidR="009B6D11" w:rsidRPr="007A3A8F" w:rsidRDefault="009B6D11" w:rsidP="009B6D11">
      <w:pPr>
        <w:spacing w:after="0" w:line="252" w:lineRule="auto"/>
        <w:rPr>
          <w:rFonts w:ascii="Times New Roman" w:eastAsia="Times New Roman" w:hAnsi="Times New Roman" w:cs="Times New Roman"/>
          <w:b/>
          <w:bCs/>
          <w:sz w:val="24"/>
          <w:szCs w:val="24"/>
          <w:lang w:eastAsia="en-US"/>
        </w:rPr>
      </w:pPr>
      <w:r w:rsidRPr="007A3A8F">
        <w:rPr>
          <w:rFonts w:ascii="Times New Roman" w:eastAsia="Times New Roman" w:hAnsi="Times New Roman" w:cs="Times New Roman"/>
          <w:b/>
          <w:bCs/>
          <w:sz w:val="24"/>
          <w:szCs w:val="24"/>
          <w:lang w:eastAsia="en-US"/>
        </w:rPr>
        <w:t xml:space="preserve">3. Количество проведённых заседаний МО. Тематика заседаний. Насколько вопросы, вынесенные на заседания, позволили решать поставленные задачи? </w:t>
      </w:r>
    </w:p>
    <w:p w:rsidR="009B6D11" w:rsidRPr="007A3A8F" w:rsidRDefault="009B6D11" w:rsidP="009B6D11">
      <w:pPr>
        <w:spacing w:after="0" w:line="252" w:lineRule="auto"/>
        <w:rPr>
          <w:rFonts w:ascii="Times New Roman" w:eastAsia="Times New Roman" w:hAnsi="Times New Roman" w:cs="Times New Roman"/>
          <w:sz w:val="24"/>
          <w:lang w:eastAsia="en-US"/>
        </w:rPr>
      </w:pPr>
    </w:p>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Проведено 39 заседание ШМО на них рассматривались следующие вопросы:</w:t>
      </w:r>
    </w:p>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 xml:space="preserve">1. Создание развивающей среды для раскрытия способностей ребенка. </w:t>
      </w:r>
      <w:r w:rsidRPr="007A3A8F">
        <w:rPr>
          <w:rFonts w:ascii="Times New Roman" w:eastAsia="Times New Roman" w:hAnsi="Times New Roman" w:cs="Times New Roman"/>
          <w:sz w:val="24"/>
          <w:lang w:eastAsia="en-US"/>
        </w:rPr>
        <w:br/>
        <w:t>2. Оценивание результатов деятельности ученика: проблемы и перспективы.</w:t>
      </w:r>
    </w:p>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3. Решение проектной задачи в оценке межличностных и личностных УУД.</w:t>
      </w:r>
      <w:r w:rsidRPr="007A3A8F">
        <w:rPr>
          <w:rFonts w:ascii="Times New Roman" w:eastAsia="Times New Roman" w:hAnsi="Times New Roman" w:cs="Times New Roman"/>
          <w:sz w:val="24"/>
          <w:lang w:eastAsia="en-US"/>
        </w:rPr>
        <w:br/>
        <w:t>4. Современные подходы к организации образовательного процесса в условиях ФГОС.</w:t>
      </w:r>
      <w:r w:rsidRPr="007A3A8F">
        <w:rPr>
          <w:rFonts w:ascii="Times New Roman" w:eastAsia="Times New Roman" w:hAnsi="Times New Roman" w:cs="Times New Roman"/>
          <w:sz w:val="24"/>
          <w:lang w:eastAsia="en-US"/>
        </w:rPr>
        <w:br/>
        <w:t>5. Особенности подготовки и проведения ЕГЭ и ОГЭ  по математике в 2016-20167 уч. году.</w:t>
      </w:r>
      <w:r w:rsidRPr="007A3A8F">
        <w:rPr>
          <w:rFonts w:ascii="Times New Roman" w:eastAsia="Times New Roman" w:hAnsi="Times New Roman" w:cs="Times New Roman"/>
          <w:sz w:val="24"/>
          <w:lang w:eastAsia="en-US"/>
        </w:rPr>
        <w:br/>
        <w:t>6. Условия формирования устойчивой учебной мотивации и готовность к переходу на вторую ступень обучения.</w:t>
      </w:r>
    </w:p>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7. Особенности подготовки и проведения ЕГЭ и ОГЭ  по русскому языку в 2016-2017 уч. году.</w:t>
      </w:r>
    </w:p>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 xml:space="preserve">8. Комплексное использование современных технологий для достижения предметных и </w:t>
      </w:r>
      <w:proofErr w:type="spellStart"/>
      <w:r w:rsidRPr="007A3A8F">
        <w:rPr>
          <w:rFonts w:ascii="Times New Roman" w:eastAsia="Times New Roman" w:hAnsi="Times New Roman" w:cs="Times New Roman"/>
          <w:sz w:val="24"/>
          <w:lang w:eastAsia="en-US"/>
        </w:rPr>
        <w:t>метапредметных</w:t>
      </w:r>
      <w:proofErr w:type="spellEnd"/>
      <w:r w:rsidRPr="007A3A8F">
        <w:rPr>
          <w:rFonts w:ascii="Times New Roman" w:eastAsia="Times New Roman" w:hAnsi="Times New Roman" w:cs="Times New Roman"/>
          <w:sz w:val="24"/>
          <w:lang w:eastAsia="en-US"/>
        </w:rPr>
        <w:t xml:space="preserve"> образовательных результатов. </w:t>
      </w:r>
    </w:p>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 xml:space="preserve">9. Подготовка к итоговому сочинению выпускников. Методика и критерии оценивания.   </w:t>
      </w:r>
      <w:r w:rsidRPr="007A3A8F">
        <w:rPr>
          <w:rFonts w:ascii="Times New Roman" w:eastAsia="Times New Roman" w:hAnsi="Times New Roman" w:cs="Times New Roman"/>
          <w:sz w:val="24"/>
          <w:lang w:eastAsia="en-US"/>
        </w:rPr>
        <w:br/>
        <w:t xml:space="preserve">10. Исследовательская деятельность обучающихся при изучении биологии и химии. </w:t>
      </w:r>
      <w:r w:rsidRPr="007A3A8F">
        <w:rPr>
          <w:rFonts w:ascii="Times New Roman" w:eastAsia="Times New Roman" w:hAnsi="Times New Roman" w:cs="Times New Roman"/>
          <w:sz w:val="24"/>
          <w:lang w:eastAsia="en-US"/>
        </w:rPr>
        <w:br/>
        <w:t xml:space="preserve">11. Формы и методы контроля знаний обучающихся на уроках английского языка. </w:t>
      </w:r>
    </w:p>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12. Особенности сдачи новых норм ГТО.</w:t>
      </w:r>
    </w:p>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 xml:space="preserve">         Вопросы,  рассматриваемые на заседаниях, помогли расширить и углубить знания по применению новых образовательных стандартов, способствовали развитию положительной профессиональной мотивации учителя, стремлению к профессиональному росту, поиску новых форм и методов урочной и внеурочной деятельности,  позволили усовершенствовать </w:t>
      </w:r>
      <w:r w:rsidRPr="007A3A8F">
        <w:rPr>
          <w:rFonts w:ascii="Times New Roman" w:eastAsia="Times New Roman" w:hAnsi="Times New Roman" w:cs="Times New Roman"/>
          <w:sz w:val="24"/>
          <w:lang w:eastAsia="en-US"/>
        </w:rPr>
        <w:lastRenderedPageBreak/>
        <w:t xml:space="preserve">работу по развитию творческих способностей учащихся, изучению и применению на уроках и во внеурочной деятельности передового педагогического опыта..  </w:t>
      </w:r>
    </w:p>
    <w:p w:rsidR="009B6D11" w:rsidRDefault="009B6D11" w:rsidP="009B6D11">
      <w:pPr>
        <w:spacing w:after="0" w:line="252" w:lineRule="auto"/>
        <w:rPr>
          <w:rFonts w:ascii="Times New Roman" w:eastAsia="Times New Roman" w:hAnsi="Times New Roman" w:cs="Times New Roman"/>
          <w:sz w:val="24"/>
          <w:lang w:eastAsia="en-US"/>
        </w:rPr>
      </w:pPr>
    </w:p>
    <w:p w:rsidR="00E02A15" w:rsidRDefault="00E02A15" w:rsidP="009B6D11">
      <w:pPr>
        <w:spacing w:after="0" w:line="252" w:lineRule="auto"/>
        <w:rPr>
          <w:rFonts w:ascii="Times New Roman" w:eastAsia="Times New Roman" w:hAnsi="Times New Roman" w:cs="Times New Roman"/>
          <w:sz w:val="24"/>
          <w:lang w:eastAsia="en-US"/>
        </w:rPr>
      </w:pPr>
    </w:p>
    <w:p w:rsidR="00E02A15" w:rsidRDefault="00E02A15" w:rsidP="009B6D11">
      <w:pPr>
        <w:spacing w:after="0" w:line="252" w:lineRule="auto"/>
        <w:rPr>
          <w:rFonts w:ascii="Times New Roman" w:eastAsia="Times New Roman" w:hAnsi="Times New Roman" w:cs="Times New Roman"/>
          <w:sz w:val="24"/>
          <w:lang w:eastAsia="en-US"/>
        </w:rPr>
      </w:pPr>
    </w:p>
    <w:p w:rsidR="00E02A15" w:rsidRPr="007A3A8F" w:rsidRDefault="00E02A15" w:rsidP="009B6D11">
      <w:pPr>
        <w:spacing w:after="0" w:line="252" w:lineRule="auto"/>
        <w:rPr>
          <w:rFonts w:ascii="Times New Roman" w:eastAsia="Times New Roman" w:hAnsi="Times New Roman" w:cs="Times New Roman"/>
          <w:sz w:val="24"/>
          <w:lang w:eastAsia="en-US"/>
        </w:rPr>
      </w:pPr>
    </w:p>
    <w:p w:rsidR="009B6D11" w:rsidRPr="007A3A8F" w:rsidRDefault="009B6D11" w:rsidP="009B6D11">
      <w:pPr>
        <w:spacing w:after="0" w:line="252" w:lineRule="auto"/>
        <w:rPr>
          <w:rFonts w:ascii="Times New Roman" w:eastAsia="Times New Roman" w:hAnsi="Times New Roman" w:cs="Times New Roman"/>
          <w:b/>
          <w:bCs/>
          <w:sz w:val="24"/>
          <w:lang w:eastAsia="en-US"/>
        </w:rPr>
      </w:pPr>
      <w:r w:rsidRPr="007A3A8F">
        <w:rPr>
          <w:rFonts w:ascii="Times New Roman" w:eastAsia="Times New Roman" w:hAnsi="Times New Roman" w:cs="Times New Roman"/>
          <w:b/>
          <w:bCs/>
          <w:sz w:val="24"/>
          <w:lang w:eastAsia="en-US"/>
        </w:rPr>
        <w:t>4. Внедрение инноваций в работу МО (современные педагогические технологии, используемые в учебном процессе учителями МО, авторские программы, освоение новых учебных задач)</w:t>
      </w:r>
    </w:p>
    <w:p w:rsidR="009B6D11" w:rsidRPr="007A3A8F" w:rsidRDefault="009B6D11" w:rsidP="009B6D11">
      <w:pPr>
        <w:spacing w:after="0" w:line="252" w:lineRule="auto"/>
        <w:rPr>
          <w:rFonts w:ascii="Times New Roman" w:eastAsia="Times New Roman" w:hAnsi="Times New Roman" w:cs="Times New Roman"/>
          <w:b/>
          <w:bCs/>
          <w:sz w:val="24"/>
          <w:lang w:eastAsia="en-US"/>
        </w:rPr>
      </w:pPr>
    </w:p>
    <w:p w:rsidR="009B6D11" w:rsidRPr="007A3A8F" w:rsidRDefault="009B6D11" w:rsidP="009B6D11">
      <w:pPr>
        <w:spacing w:after="0" w:line="252" w:lineRule="auto"/>
        <w:rPr>
          <w:rFonts w:ascii="Times New Roman" w:eastAsia="Times New Roman" w:hAnsi="Times New Roman" w:cs="Times New Roman"/>
          <w:sz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7"/>
        <w:gridCol w:w="6224"/>
      </w:tblGrid>
      <w:tr w:rsidR="009B6D11" w:rsidRPr="007A3A8F" w:rsidTr="009B6D11">
        <w:trPr>
          <w:trHeight w:val="537"/>
        </w:trPr>
        <w:tc>
          <w:tcPr>
            <w:tcW w:w="33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b/>
                <w:bCs/>
                <w:sz w:val="24"/>
                <w:lang w:eastAsia="en-US"/>
              </w:rPr>
            </w:pPr>
            <w:r w:rsidRPr="007A3A8F">
              <w:rPr>
                <w:rFonts w:ascii="Times New Roman" w:eastAsia="Times New Roman" w:hAnsi="Times New Roman" w:cs="Times New Roman"/>
                <w:b/>
                <w:bCs/>
                <w:sz w:val="24"/>
                <w:lang w:eastAsia="en-US"/>
              </w:rPr>
              <w:t>Технологии</w:t>
            </w:r>
          </w:p>
        </w:tc>
        <w:tc>
          <w:tcPr>
            <w:tcW w:w="622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b/>
                <w:bCs/>
                <w:sz w:val="24"/>
                <w:lang w:eastAsia="en-US"/>
              </w:rPr>
            </w:pPr>
            <w:r w:rsidRPr="007A3A8F">
              <w:rPr>
                <w:rFonts w:ascii="Times New Roman" w:eastAsia="Times New Roman" w:hAnsi="Times New Roman" w:cs="Times New Roman"/>
                <w:b/>
                <w:bCs/>
                <w:sz w:val="24"/>
                <w:lang w:eastAsia="en-US"/>
              </w:rPr>
              <w:t>Учителя, использующие данные технологии</w:t>
            </w:r>
          </w:p>
        </w:tc>
      </w:tr>
      <w:tr w:rsidR="009B6D11" w:rsidRPr="007A3A8F" w:rsidTr="009B6D11">
        <w:tc>
          <w:tcPr>
            <w:tcW w:w="33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Технологии развития критического мышления</w:t>
            </w:r>
          </w:p>
        </w:tc>
        <w:tc>
          <w:tcPr>
            <w:tcW w:w="622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Гнездилова Н.В., Скобликова С.В., </w:t>
            </w:r>
            <w:proofErr w:type="spellStart"/>
            <w:r w:rsidRPr="007A3A8F">
              <w:rPr>
                <w:rFonts w:ascii="Times New Roman" w:eastAsia="Times New Roman" w:hAnsi="Times New Roman" w:cs="Times New Roman"/>
                <w:sz w:val="24"/>
                <w:szCs w:val="20"/>
                <w:lang w:eastAsia="en-US"/>
              </w:rPr>
              <w:t>Повисок</w:t>
            </w:r>
            <w:proofErr w:type="spellEnd"/>
            <w:r w:rsidRPr="007A3A8F">
              <w:rPr>
                <w:rFonts w:ascii="Times New Roman" w:eastAsia="Times New Roman" w:hAnsi="Times New Roman" w:cs="Times New Roman"/>
                <w:sz w:val="24"/>
                <w:szCs w:val="20"/>
                <w:lang w:eastAsia="en-US"/>
              </w:rPr>
              <w:t xml:space="preserve"> Е.П., Вятских О.А., Высоцкая Е.И., </w:t>
            </w:r>
            <w:proofErr w:type="spellStart"/>
            <w:r w:rsidRPr="007A3A8F">
              <w:rPr>
                <w:rFonts w:ascii="Times New Roman" w:eastAsia="Times New Roman" w:hAnsi="Times New Roman" w:cs="Times New Roman"/>
                <w:sz w:val="24"/>
                <w:szCs w:val="20"/>
                <w:lang w:eastAsia="en-US"/>
              </w:rPr>
              <w:t>Риковская</w:t>
            </w:r>
            <w:proofErr w:type="spellEnd"/>
            <w:r w:rsidRPr="007A3A8F">
              <w:rPr>
                <w:rFonts w:ascii="Times New Roman" w:eastAsia="Times New Roman" w:hAnsi="Times New Roman" w:cs="Times New Roman"/>
                <w:sz w:val="24"/>
                <w:szCs w:val="20"/>
                <w:lang w:eastAsia="en-US"/>
              </w:rPr>
              <w:t xml:space="preserve"> Е.И., </w:t>
            </w:r>
          </w:p>
        </w:tc>
      </w:tr>
      <w:tr w:rsidR="009B6D11" w:rsidRPr="007A3A8F" w:rsidTr="009B6D11">
        <w:tc>
          <w:tcPr>
            <w:tcW w:w="33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proofErr w:type="spellStart"/>
            <w:r w:rsidRPr="007A3A8F">
              <w:rPr>
                <w:rFonts w:ascii="Times New Roman" w:eastAsia="Times New Roman" w:hAnsi="Times New Roman" w:cs="Times New Roman"/>
                <w:sz w:val="24"/>
                <w:lang w:eastAsia="en-US"/>
              </w:rPr>
              <w:t>Здоровьесберегающие</w:t>
            </w:r>
            <w:proofErr w:type="spellEnd"/>
            <w:r w:rsidRPr="007A3A8F">
              <w:rPr>
                <w:rFonts w:ascii="Times New Roman" w:eastAsia="Times New Roman" w:hAnsi="Times New Roman" w:cs="Times New Roman"/>
                <w:sz w:val="24"/>
                <w:lang w:eastAsia="en-US"/>
              </w:rPr>
              <w:t xml:space="preserve"> технологии</w:t>
            </w:r>
          </w:p>
        </w:tc>
        <w:tc>
          <w:tcPr>
            <w:tcW w:w="622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Все  учителя школы.</w:t>
            </w:r>
          </w:p>
        </w:tc>
      </w:tr>
      <w:tr w:rsidR="009B6D11" w:rsidRPr="007A3A8F" w:rsidTr="009B6D11">
        <w:tc>
          <w:tcPr>
            <w:tcW w:w="33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Технология портфолио</w:t>
            </w:r>
          </w:p>
        </w:tc>
        <w:tc>
          <w:tcPr>
            <w:tcW w:w="622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Гнездилова Н.В., </w:t>
            </w:r>
            <w:proofErr w:type="spellStart"/>
            <w:r w:rsidRPr="007A3A8F">
              <w:rPr>
                <w:rFonts w:ascii="Times New Roman" w:eastAsia="Times New Roman" w:hAnsi="Times New Roman" w:cs="Times New Roman"/>
                <w:sz w:val="24"/>
                <w:szCs w:val="20"/>
                <w:lang w:eastAsia="en-US"/>
              </w:rPr>
              <w:t>Мавлютова</w:t>
            </w:r>
            <w:proofErr w:type="spellEnd"/>
            <w:r w:rsidRPr="007A3A8F">
              <w:rPr>
                <w:rFonts w:ascii="Times New Roman" w:eastAsia="Times New Roman" w:hAnsi="Times New Roman" w:cs="Times New Roman"/>
                <w:sz w:val="24"/>
                <w:szCs w:val="20"/>
                <w:lang w:eastAsia="en-US"/>
              </w:rPr>
              <w:t xml:space="preserve"> О.С., Скобликова С.В., </w:t>
            </w:r>
            <w:proofErr w:type="spellStart"/>
            <w:r w:rsidRPr="007A3A8F">
              <w:rPr>
                <w:rFonts w:ascii="Times New Roman" w:eastAsia="Times New Roman" w:hAnsi="Times New Roman" w:cs="Times New Roman"/>
                <w:sz w:val="24"/>
                <w:szCs w:val="20"/>
                <w:lang w:eastAsia="en-US"/>
              </w:rPr>
              <w:t>Повисок</w:t>
            </w:r>
            <w:proofErr w:type="spellEnd"/>
            <w:r w:rsidRPr="007A3A8F">
              <w:rPr>
                <w:rFonts w:ascii="Times New Roman" w:eastAsia="Times New Roman" w:hAnsi="Times New Roman" w:cs="Times New Roman"/>
                <w:sz w:val="24"/>
                <w:szCs w:val="20"/>
                <w:lang w:eastAsia="en-US"/>
              </w:rPr>
              <w:t xml:space="preserve"> Е.П., Вятских О.А., Высоцкая Е.И., </w:t>
            </w:r>
            <w:proofErr w:type="spellStart"/>
            <w:r w:rsidRPr="007A3A8F">
              <w:rPr>
                <w:rFonts w:ascii="Times New Roman" w:eastAsia="Times New Roman" w:hAnsi="Times New Roman" w:cs="Times New Roman"/>
                <w:sz w:val="24"/>
                <w:szCs w:val="20"/>
                <w:lang w:eastAsia="en-US"/>
              </w:rPr>
              <w:t>Риковская</w:t>
            </w:r>
            <w:proofErr w:type="spellEnd"/>
            <w:r w:rsidRPr="007A3A8F">
              <w:rPr>
                <w:rFonts w:ascii="Times New Roman" w:eastAsia="Times New Roman" w:hAnsi="Times New Roman" w:cs="Times New Roman"/>
                <w:sz w:val="24"/>
                <w:szCs w:val="20"/>
                <w:lang w:eastAsia="en-US"/>
              </w:rPr>
              <w:t xml:space="preserve"> Е.И., </w:t>
            </w:r>
            <w:proofErr w:type="spellStart"/>
            <w:r w:rsidRPr="007A3A8F">
              <w:rPr>
                <w:rFonts w:ascii="Times New Roman" w:eastAsia="Times New Roman" w:hAnsi="Times New Roman" w:cs="Times New Roman"/>
                <w:sz w:val="24"/>
                <w:szCs w:val="20"/>
                <w:lang w:eastAsia="en-US"/>
              </w:rPr>
              <w:t>Кисличук</w:t>
            </w:r>
            <w:proofErr w:type="spellEnd"/>
            <w:r w:rsidRPr="007A3A8F">
              <w:rPr>
                <w:rFonts w:ascii="Times New Roman" w:eastAsia="Times New Roman" w:hAnsi="Times New Roman" w:cs="Times New Roman"/>
                <w:sz w:val="24"/>
                <w:szCs w:val="20"/>
                <w:lang w:eastAsia="en-US"/>
              </w:rPr>
              <w:t xml:space="preserve"> Т.И. </w:t>
            </w:r>
          </w:p>
        </w:tc>
      </w:tr>
      <w:tr w:rsidR="009B6D11" w:rsidRPr="007A3A8F" w:rsidTr="009B6D11">
        <w:tc>
          <w:tcPr>
            <w:tcW w:w="33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Технология исследовательской деятельности</w:t>
            </w:r>
          </w:p>
        </w:tc>
        <w:tc>
          <w:tcPr>
            <w:tcW w:w="622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szCs w:val="20"/>
                <w:lang w:eastAsia="en-US"/>
              </w:rPr>
            </w:pPr>
            <w:proofErr w:type="spellStart"/>
            <w:r w:rsidRPr="007A3A8F">
              <w:rPr>
                <w:rFonts w:ascii="Times New Roman" w:eastAsia="Times New Roman" w:hAnsi="Times New Roman" w:cs="Times New Roman"/>
                <w:sz w:val="24"/>
                <w:szCs w:val="20"/>
                <w:lang w:eastAsia="en-US"/>
              </w:rPr>
              <w:t>Колпакова</w:t>
            </w:r>
            <w:proofErr w:type="spellEnd"/>
            <w:r w:rsidRPr="007A3A8F">
              <w:rPr>
                <w:rFonts w:ascii="Times New Roman" w:eastAsia="Times New Roman" w:hAnsi="Times New Roman" w:cs="Times New Roman"/>
                <w:sz w:val="24"/>
                <w:szCs w:val="20"/>
                <w:lang w:eastAsia="en-US"/>
              </w:rPr>
              <w:t xml:space="preserve"> Т.А., Ткаченко М. А., </w:t>
            </w:r>
            <w:proofErr w:type="spellStart"/>
            <w:r w:rsidRPr="007A3A8F">
              <w:rPr>
                <w:rFonts w:ascii="Times New Roman" w:eastAsia="Times New Roman" w:hAnsi="Times New Roman" w:cs="Times New Roman"/>
                <w:sz w:val="24"/>
                <w:szCs w:val="20"/>
                <w:lang w:eastAsia="en-US"/>
              </w:rPr>
              <w:t>Емчикова</w:t>
            </w:r>
            <w:proofErr w:type="spellEnd"/>
            <w:r w:rsidRPr="007A3A8F">
              <w:rPr>
                <w:rFonts w:ascii="Times New Roman" w:eastAsia="Times New Roman" w:hAnsi="Times New Roman" w:cs="Times New Roman"/>
                <w:sz w:val="24"/>
                <w:szCs w:val="20"/>
                <w:lang w:eastAsia="en-US"/>
              </w:rPr>
              <w:t xml:space="preserve"> Л.Б., </w:t>
            </w:r>
            <w:proofErr w:type="spellStart"/>
            <w:r w:rsidRPr="007A3A8F">
              <w:rPr>
                <w:rFonts w:ascii="Times New Roman" w:eastAsia="Times New Roman" w:hAnsi="Times New Roman" w:cs="Times New Roman"/>
                <w:sz w:val="24"/>
                <w:szCs w:val="20"/>
                <w:lang w:eastAsia="en-US"/>
              </w:rPr>
              <w:t>Нынь</w:t>
            </w:r>
            <w:proofErr w:type="spellEnd"/>
            <w:r w:rsidRPr="007A3A8F">
              <w:rPr>
                <w:rFonts w:ascii="Times New Roman" w:eastAsia="Times New Roman" w:hAnsi="Times New Roman" w:cs="Times New Roman"/>
                <w:sz w:val="24"/>
                <w:szCs w:val="20"/>
                <w:lang w:eastAsia="en-US"/>
              </w:rPr>
              <w:t xml:space="preserve"> С. И., Кислова И.С., Мызник Т.М.,  Хакимова Л. С., Коваль Т. Н., </w:t>
            </w:r>
            <w:proofErr w:type="spellStart"/>
            <w:r w:rsidRPr="007A3A8F">
              <w:rPr>
                <w:rFonts w:ascii="Times New Roman" w:eastAsia="Times New Roman" w:hAnsi="Times New Roman" w:cs="Times New Roman"/>
                <w:sz w:val="24"/>
                <w:szCs w:val="20"/>
                <w:lang w:eastAsia="en-US"/>
              </w:rPr>
              <w:t>Михаревич</w:t>
            </w:r>
            <w:proofErr w:type="spellEnd"/>
            <w:r w:rsidRPr="007A3A8F">
              <w:rPr>
                <w:rFonts w:ascii="Times New Roman" w:eastAsia="Times New Roman" w:hAnsi="Times New Roman" w:cs="Times New Roman"/>
                <w:sz w:val="24"/>
                <w:szCs w:val="20"/>
                <w:lang w:eastAsia="en-US"/>
              </w:rPr>
              <w:t xml:space="preserve"> Е. А., Борисова Е.В., </w:t>
            </w:r>
            <w:proofErr w:type="spellStart"/>
            <w:r w:rsidRPr="007A3A8F">
              <w:rPr>
                <w:rFonts w:ascii="Times New Roman" w:eastAsia="Times New Roman" w:hAnsi="Times New Roman" w:cs="Times New Roman"/>
                <w:sz w:val="24"/>
                <w:szCs w:val="20"/>
                <w:lang w:eastAsia="en-US"/>
              </w:rPr>
              <w:t>Боргомыстренко</w:t>
            </w:r>
            <w:proofErr w:type="spellEnd"/>
            <w:r w:rsidRPr="007A3A8F">
              <w:rPr>
                <w:rFonts w:ascii="Times New Roman" w:eastAsia="Times New Roman" w:hAnsi="Times New Roman" w:cs="Times New Roman"/>
                <w:sz w:val="24"/>
                <w:szCs w:val="20"/>
                <w:lang w:eastAsia="en-US"/>
              </w:rPr>
              <w:t xml:space="preserve"> Н. В., Мызник Т. Ю., </w:t>
            </w:r>
            <w:proofErr w:type="spellStart"/>
            <w:r w:rsidRPr="007A3A8F">
              <w:rPr>
                <w:rFonts w:ascii="Times New Roman" w:eastAsia="Times New Roman" w:hAnsi="Times New Roman" w:cs="Times New Roman"/>
                <w:sz w:val="24"/>
                <w:szCs w:val="20"/>
                <w:lang w:eastAsia="en-US"/>
              </w:rPr>
              <w:t>Корниевская</w:t>
            </w:r>
            <w:proofErr w:type="spellEnd"/>
            <w:r w:rsidRPr="007A3A8F">
              <w:rPr>
                <w:rFonts w:ascii="Times New Roman" w:eastAsia="Times New Roman" w:hAnsi="Times New Roman" w:cs="Times New Roman"/>
                <w:sz w:val="24"/>
                <w:szCs w:val="20"/>
                <w:lang w:eastAsia="en-US"/>
              </w:rPr>
              <w:t xml:space="preserve"> И. Е., Высоцкая М. В. </w:t>
            </w:r>
          </w:p>
        </w:tc>
      </w:tr>
      <w:tr w:rsidR="009B6D11" w:rsidRPr="007A3A8F" w:rsidTr="009B6D11">
        <w:tc>
          <w:tcPr>
            <w:tcW w:w="33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 xml:space="preserve"> Технология проблемного обучения</w:t>
            </w:r>
          </w:p>
        </w:tc>
        <w:tc>
          <w:tcPr>
            <w:tcW w:w="622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 </w:t>
            </w:r>
            <w:proofErr w:type="spellStart"/>
            <w:r w:rsidRPr="007A3A8F">
              <w:rPr>
                <w:rFonts w:ascii="Times New Roman" w:eastAsia="Times New Roman" w:hAnsi="Times New Roman" w:cs="Times New Roman"/>
                <w:sz w:val="24"/>
                <w:szCs w:val="20"/>
                <w:lang w:eastAsia="en-US"/>
              </w:rPr>
              <w:t>Кукличева</w:t>
            </w:r>
            <w:proofErr w:type="spellEnd"/>
            <w:r w:rsidRPr="007A3A8F">
              <w:rPr>
                <w:rFonts w:ascii="Times New Roman" w:eastAsia="Times New Roman" w:hAnsi="Times New Roman" w:cs="Times New Roman"/>
                <w:sz w:val="24"/>
                <w:szCs w:val="20"/>
                <w:lang w:eastAsia="en-US"/>
              </w:rPr>
              <w:t xml:space="preserve"> Е. Л., Кушнерик Э.В., </w:t>
            </w:r>
            <w:proofErr w:type="spellStart"/>
            <w:r w:rsidRPr="007A3A8F">
              <w:rPr>
                <w:rFonts w:ascii="Times New Roman" w:eastAsia="Times New Roman" w:hAnsi="Times New Roman" w:cs="Times New Roman"/>
                <w:sz w:val="24"/>
                <w:szCs w:val="20"/>
                <w:lang w:eastAsia="en-US"/>
              </w:rPr>
              <w:t>Нынь</w:t>
            </w:r>
            <w:proofErr w:type="spellEnd"/>
            <w:r w:rsidRPr="007A3A8F">
              <w:rPr>
                <w:rFonts w:ascii="Times New Roman" w:eastAsia="Times New Roman" w:hAnsi="Times New Roman" w:cs="Times New Roman"/>
                <w:sz w:val="24"/>
                <w:szCs w:val="20"/>
                <w:lang w:eastAsia="en-US"/>
              </w:rPr>
              <w:t xml:space="preserve"> С.И., </w:t>
            </w:r>
            <w:proofErr w:type="spellStart"/>
            <w:r w:rsidRPr="007A3A8F">
              <w:rPr>
                <w:rFonts w:ascii="Times New Roman" w:eastAsia="Times New Roman" w:hAnsi="Times New Roman" w:cs="Times New Roman"/>
                <w:sz w:val="24"/>
                <w:szCs w:val="20"/>
                <w:lang w:eastAsia="en-US"/>
              </w:rPr>
              <w:t>Одариченко</w:t>
            </w:r>
            <w:proofErr w:type="spellEnd"/>
            <w:r w:rsidRPr="007A3A8F">
              <w:rPr>
                <w:rFonts w:ascii="Times New Roman" w:eastAsia="Times New Roman" w:hAnsi="Times New Roman" w:cs="Times New Roman"/>
                <w:sz w:val="24"/>
                <w:szCs w:val="20"/>
                <w:lang w:eastAsia="en-US"/>
              </w:rPr>
              <w:t xml:space="preserve"> В. П., Кислова И. С., </w:t>
            </w:r>
            <w:proofErr w:type="spellStart"/>
            <w:r w:rsidRPr="007A3A8F">
              <w:rPr>
                <w:rFonts w:ascii="Times New Roman" w:eastAsia="Times New Roman" w:hAnsi="Times New Roman" w:cs="Times New Roman"/>
                <w:sz w:val="24"/>
                <w:szCs w:val="20"/>
                <w:lang w:eastAsia="en-US"/>
              </w:rPr>
              <w:t>Сочивец</w:t>
            </w:r>
            <w:proofErr w:type="spellEnd"/>
            <w:r w:rsidRPr="007A3A8F">
              <w:rPr>
                <w:rFonts w:ascii="Times New Roman" w:eastAsia="Times New Roman" w:hAnsi="Times New Roman" w:cs="Times New Roman"/>
                <w:sz w:val="24"/>
                <w:szCs w:val="20"/>
                <w:lang w:eastAsia="en-US"/>
              </w:rPr>
              <w:t xml:space="preserve"> Р. К. </w:t>
            </w:r>
          </w:p>
        </w:tc>
      </w:tr>
      <w:tr w:rsidR="009B6D11" w:rsidRPr="007A3A8F" w:rsidTr="009B6D11">
        <w:tc>
          <w:tcPr>
            <w:tcW w:w="33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Технология проектной деятельности</w:t>
            </w:r>
          </w:p>
        </w:tc>
        <w:tc>
          <w:tcPr>
            <w:tcW w:w="622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Борисова Е.В.,  </w:t>
            </w:r>
            <w:proofErr w:type="spellStart"/>
            <w:r w:rsidRPr="007A3A8F">
              <w:rPr>
                <w:rFonts w:ascii="Times New Roman" w:eastAsia="Times New Roman" w:hAnsi="Times New Roman" w:cs="Times New Roman"/>
                <w:sz w:val="24"/>
                <w:szCs w:val="20"/>
                <w:lang w:eastAsia="en-US"/>
              </w:rPr>
              <w:t>Гученко</w:t>
            </w:r>
            <w:proofErr w:type="spellEnd"/>
            <w:r w:rsidRPr="007A3A8F">
              <w:rPr>
                <w:rFonts w:ascii="Times New Roman" w:eastAsia="Times New Roman" w:hAnsi="Times New Roman" w:cs="Times New Roman"/>
                <w:sz w:val="24"/>
                <w:szCs w:val="20"/>
                <w:lang w:eastAsia="en-US"/>
              </w:rPr>
              <w:t xml:space="preserve"> Г.А., </w:t>
            </w:r>
            <w:proofErr w:type="spellStart"/>
            <w:r w:rsidRPr="007A3A8F">
              <w:rPr>
                <w:rFonts w:ascii="Times New Roman" w:eastAsia="Times New Roman" w:hAnsi="Times New Roman" w:cs="Times New Roman"/>
                <w:sz w:val="24"/>
                <w:szCs w:val="20"/>
                <w:lang w:eastAsia="en-US"/>
              </w:rPr>
              <w:t>Олесик</w:t>
            </w:r>
            <w:proofErr w:type="spellEnd"/>
            <w:r w:rsidRPr="007A3A8F">
              <w:rPr>
                <w:rFonts w:ascii="Times New Roman" w:eastAsia="Times New Roman" w:hAnsi="Times New Roman" w:cs="Times New Roman"/>
                <w:sz w:val="24"/>
                <w:szCs w:val="20"/>
                <w:lang w:eastAsia="en-US"/>
              </w:rPr>
              <w:t xml:space="preserve"> Н. И.,  Дьяченко Ю.В., </w:t>
            </w:r>
            <w:proofErr w:type="spellStart"/>
            <w:r w:rsidRPr="007A3A8F">
              <w:rPr>
                <w:rFonts w:ascii="Times New Roman" w:eastAsia="Times New Roman" w:hAnsi="Times New Roman" w:cs="Times New Roman"/>
                <w:sz w:val="24"/>
                <w:szCs w:val="20"/>
                <w:lang w:eastAsia="en-US"/>
              </w:rPr>
              <w:t>Корниевская</w:t>
            </w:r>
            <w:proofErr w:type="spellEnd"/>
            <w:r w:rsidRPr="007A3A8F">
              <w:rPr>
                <w:rFonts w:ascii="Times New Roman" w:eastAsia="Times New Roman" w:hAnsi="Times New Roman" w:cs="Times New Roman"/>
                <w:sz w:val="24"/>
                <w:szCs w:val="20"/>
                <w:lang w:eastAsia="en-US"/>
              </w:rPr>
              <w:t xml:space="preserve"> И.Е., </w:t>
            </w:r>
            <w:proofErr w:type="spellStart"/>
            <w:r w:rsidRPr="007A3A8F">
              <w:rPr>
                <w:rFonts w:ascii="Times New Roman" w:eastAsia="Times New Roman" w:hAnsi="Times New Roman" w:cs="Times New Roman"/>
                <w:sz w:val="24"/>
                <w:szCs w:val="20"/>
                <w:lang w:eastAsia="en-US"/>
              </w:rPr>
              <w:t>Колпакова</w:t>
            </w:r>
            <w:proofErr w:type="spellEnd"/>
            <w:r w:rsidRPr="007A3A8F">
              <w:rPr>
                <w:rFonts w:ascii="Times New Roman" w:eastAsia="Times New Roman" w:hAnsi="Times New Roman" w:cs="Times New Roman"/>
                <w:sz w:val="24"/>
                <w:szCs w:val="20"/>
                <w:lang w:eastAsia="en-US"/>
              </w:rPr>
              <w:t xml:space="preserve"> Т.А., Коваль Т. Н.,  </w:t>
            </w:r>
            <w:proofErr w:type="spellStart"/>
            <w:r w:rsidRPr="007A3A8F">
              <w:rPr>
                <w:rFonts w:ascii="Times New Roman" w:eastAsia="Times New Roman" w:hAnsi="Times New Roman" w:cs="Times New Roman"/>
                <w:sz w:val="24"/>
                <w:szCs w:val="20"/>
                <w:lang w:eastAsia="en-US"/>
              </w:rPr>
              <w:t>Неруш</w:t>
            </w:r>
            <w:proofErr w:type="spellEnd"/>
            <w:r w:rsidRPr="007A3A8F">
              <w:rPr>
                <w:rFonts w:ascii="Times New Roman" w:eastAsia="Times New Roman" w:hAnsi="Times New Roman" w:cs="Times New Roman"/>
                <w:sz w:val="24"/>
                <w:szCs w:val="20"/>
                <w:lang w:eastAsia="en-US"/>
              </w:rPr>
              <w:t xml:space="preserve"> Н.В., Ткаченко М.А., </w:t>
            </w:r>
            <w:proofErr w:type="spellStart"/>
            <w:r w:rsidRPr="007A3A8F">
              <w:rPr>
                <w:rFonts w:ascii="Times New Roman" w:eastAsia="Times New Roman" w:hAnsi="Times New Roman" w:cs="Times New Roman"/>
                <w:sz w:val="24"/>
                <w:szCs w:val="20"/>
                <w:lang w:eastAsia="en-US"/>
              </w:rPr>
              <w:t>Челак</w:t>
            </w:r>
            <w:proofErr w:type="spellEnd"/>
            <w:r w:rsidRPr="007A3A8F">
              <w:rPr>
                <w:rFonts w:ascii="Times New Roman" w:eastAsia="Times New Roman" w:hAnsi="Times New Roman" w:cs="Times New Roman"/>
                <w:sz w:val="24"/>
                <w:szCs w:val="20"/>
                <w:lang w:eastAsia="en-US"/>
              </w:rPr>
              <w:t xml:space="preserve"> С.В., Мызник Т. М., Кушнерик Э.В., </w:t>
            </w:r>
            <w:proofErr w:type="spellStart"/>
            <w:r w:rsidRPr="007A3A8F">
              <w:rPr>
                <w:rFonts w:ascii="Times New Roman" w:eastAsia="Times New Roman" w:hAnsi="Times New Roman" w:cs="Times New Roman"/>
                <w:sz w:val="24"/>
                <w:szCs w:val="20"/>
                <w:lang w:eastAsia="en-US"/>
              </w:rPr>
              <w:t>Себедаш</w:t>
            </w:r>
            <w:proofErr w:type="spellEnd"/>
            <w:r w:rsidRPr="007A3A8F">
              <w:rPr>
                <w:rFonts w:ascii="Times New Roman" w:eastAsia="Times New Roman" w:hAnsi="Times New Roman" w:cs="Times New Roman"/>
                <w:sz w:val="24"/>
                <w:szCs w:val="20"/>
                <w:lang w:eastAsia="en-US"/>
              </w:rPr>
              <w:t xml:space="preserve"> Е.В. </w:t>
            </w:r>
            <w:proofErr w:type="spellStart"/>
            <w:r w:rsidRPr="007A3A8F">
              <w:rPr>
                <w:rFonts w:ascii="Times New Roman" w:eastAsia="Times New Roman" w:hAnsi="Times New Roman" w:cs="Times New Roman"/>
                <w:sz w:val="24"/>
                <w:szCs w:val="20"/>
                <w:lang w:eastAsia="en-US"/>
              </w:rPr>
              <w:t>Кукличева</w:t>
            </w:r>
            <w:proofErr w:type="spellEnd"/>
            <w:r w:rsidRPr="007A3A8F">
              <w:rPr>
                <w:rFonts w:ascii="Times New Roman" w:eastAsia="Times New Roman" w:hAnsi="Times New Roman" w:cs="Times New Roman"/>
                <w:sz w:val="24"/>
                <w:szCs w:val="20"/>
                <w:lang w:eastAsia="en-US"/>
              </w:rPr>
              <w:t xml:space="preserve"> Е. Л., </w:t>
            </w:r>
          </w:p>
        </w:tc>
      </w:tr>
      <w:tr w:rsidR="009B6D11" w:rsidRPr="007A3A8F" w:rsidTr="009B6D11">
        <w:tc>
          <w:tcPr>
            <w:tcW w:w="33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Технологии развивающего обучения</w:t>
            </w:r>
          </w:p>
        </w:tc>
        <w:tc>
          <w:tcPr>
            <w:tcW w:w="622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Высоцкая Е.И., Гнездилова Н.В., Скобликова С.В., </w:t>
            </w:r>
            <w:proofErr w:type="spellStart"/>
            <w:r w:rsidRPr="007A3A8F">
              <w:rPr>
                <w:rFonts w:ascii="Times New Roman" w:eastAsia="Times New Roman" w:hAnsi="Times New Roman" w:cs="Times New Roman"/>
                <w:sz w:val="24"/>
                <w:szCs w:val="20"/>
                <w:lang w:eastAsia="en-US"/>
              </w:rPr>
              <w:t>Повисок</w:t>
            </w:r>
            <w:proofErr w:type="spellEnd"/>
            <w:r w:rsidRPr="007A3A8F">
              <w:rPr>
                <w:rFonts w:ascii="Times New Roman" w:eastAsia="Times New Roman" w:hAnsi="Times New Roman" w:cs="Times New Roman"/>
                <w:sz w:val="24"/>
                <w:szCs w:val="20"/>
                <w:lang w:eastAsia="en-US"/>
              </w:rPr>
              <w:t xml:space="preserve"> Е.П., Вятских О. А., </w:t>
            </w:r>
            <w:proofErr w:type="spellStart"/>
            <w:r w:rsidRPr="007A3A8F">
              <w:rPr>
                <w:rFonts w:ascii="Times New Roman" w:eastAsia="Times New Roman" w:hAnsi="Times New Roman" w:cs="Times New Roman"/>
                <w:sz w:val="24"/>
                <w:szCs w:val="20"/>
                <w:lang w:eastAsia="en-US"/>
              </w:rPr>
              <w:t>Деришева</w:t>
            </w:r>
            <w:proofErr w:type="spellEnd"/>
            <w:r w:rsidRPr="007A3A8F">
              <w:rPr>
                <w:rFonts w:ascii="Times New Roman" w:eastAsia="Times New Roman" w:hAnsi="Times New Roman" w:cs="Times New Roman"/>
                <w:sz w:val="24"/>
                <w:szCs w:val="20"/>
                <w:lang w:eastAsia="en-US"/>
              </w:rPr>
              <w:t xml:space="preserve">  И. П., Воробьева Т. Б. </w:t>
            </w:r>
          </w:p>
        </w:tc>
      </w:tr>
      <w:tr w:rsidR="009B6D11" w:rsidRPr="007A3A8F" w:rsidTr="009B6D11">
        <w:tc>
          <w:tcPr>
            <w:tcW w:w="33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ИКТ</w:t>
            </w:r>
          </w:p>
        </w:tc>
        <w:tc>
          <w:tcPr>
            <w:tcW w:w="622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Все учителя</w:t>
            </w:r>
          </w:p>
        </w:tc>
      </w:tr>
      <w:tr w:rsidR="009B6D11" w:rsidRPr="007A3A8F" w:rsidTr="009B6D11">
        <w:tc>
          <w:tcPr>
            <w:tcW w:w="33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Технология обучения в сотрудничестве</w:t>
            </w:r>
          </w:p>
        </w:tc>
        <w:tc>
          <w:tcPr>
            <w:tcW w:w="622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Гнездилова Н.В., </w:t>
            </w:r>
            <w:proofErr w:type="spellStart"/>
            <w:r w:rsidRPr="007A3A8F">
              <w:rPr>
                <w:rFonts w:ascii="Times New Roman" w:eastAsia="Times New Roman" w:hAnsi="Times New Roman" w:cs="Times New Roman"/>
                <w:sz w:val="24"/>
                <w:szCs w:val="20"/>
                <w:lang w:eastAsia="en-US"/>
              </w:rPr>
              <w:t>Мавлютова</w:t>
            </w:r>
            <w:proofErr w:type="spellEnd"/>
            <w:r w:rsidRPr="007A3A8F">
              <w:rPr>
                <w:rFonts w:ascii="Times New Roman" w:eastAsia="Times New Roman" w:hAnsi="Times New Roman" w:cs="Times New Roman"/>
                <w:sz w:val="24"/>
                <w:szCs w:val="20"/>
                <w:lang w:eastAsia="en-US"/>
              </w:rPr>
              <w:t xml:space="preserve"> О.С., Скобликова С.В., </w:t>
            </w:r>
            <w:proofErr w:type="spellStart"/>
            <w:r w:rsidRPr="007A3A8F">
              <w:rPr>
                <w:rFonts w:ascii="Times New Roman" w:eastAsia="Times New Roman" w:hAnsi="Times New Roman" w:cs="Times New Roman"/>
                <w:sz w:val="24"/>
                <w:szCs w:val="20"/>
                <w:lang w:eastAsia="en-US"/>
              </w:rPr>
              <w:t>Повисок</w:t>
            </w:r>
            <w:proofErr w:type="spellEnd"/>
            <w:r w:rsidRPr="007A3A8F">
              <w:rPr>
                <w:rFonts w:ascii="Times New Roman" w:eastAsia="Times New Roman" w:hAnsi="Times New Roman" w:cs="Times New Roman"/>
                <w:sz w:val="24"/>
                <w:szCs w:val="20"/>
                <w:lang w:eastAsia="en-US"/>
              </w:rPr>
              <w:t xml:space="preserve"> Е.П., Вятских О.А., Высоцкая Е.И., </w:t>
            </w:r>
            <w:proofErr w:type="spellStart"/>
            <w:r w:rsidRPr="007A3A8F">
              <w:rPr>
                <w:rFonts w:ascii="Times New Roman" w:eastAsia="Times New Roman" w:hAnsi="Times New Roman" w:cs="Times New Roman"/>
                <w:sz w:val="24"/>
                <w:szCs w:val="20"/>
                <w:lang w:eastAsia="en-US"/>
              </w:rPr>
              <w:t>Риковская</w:t>
            </w:r>
            <w:proofErr w:type="spellEnd"/>
            <w:r w:rsidRPr="007A3A8F">
              <w:rPr>
                <w:rFonts w:ascii="Times New Roman" w:eastAsia="Times New Roman" w:hAnsi="Times New Roman" w:cs="Times New Roman"/>
                <w:sz w:val="24"/>
                <w:szCs w:val="20"/>
                <w:lang w:eastAsia="en-US"/>
              </w:rPr>
              <w:t xml:space="preserve"> Е.И., </w:t>
            </w:r>
            <w:proofErr w:type="spellStart"/>
            <w:r w:rsidRPr="007A3A8F">
              <w:rPr>
                <w:rFonts w:ascii="Times New Roman" w:eastAsia="Times New Roman" w:hAnsi="Times New Roman" w:cs="Times New Roman"/>
                <w:sz w:val="24"/>
                <w:szCs w:val="20"/>
                <w:lang w:eastAsia="en-US"/>
              </w:rPr>
              <w:t>Кисличук</w:t>
            </w:r>
            <w:proofErr w:type="spellEnd"/>
            <w:r w:rsidRPr="007A3A8F">
              <w:rPr>
                <w:rFonts w:ascii="Times New Roman" w:eastAsia="Times New Roman" w:hAnsi="Times New Roman" w:cs="Times New Roman"/>
                <w:sz w:val="24"/>
                <w:szCs w:val="20"/>
                <w:lang w:eastAsia="en-US"/>
              </w:rPr>
              <w:t xml:space="preserve"> Т.И.</w:t>
            </w:r>
          </w:p>
        </w:tc>
      </w:tr>
      <w:tr w:rsidR="009B6D11" w:rsidRPr="007A3A8F" w:rsidTr="009B6D11">
        <w:tc>
          <w:tcPr>
            <w:tcW w:w="33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 xml:space="preserve">Технология </w:t>
            </w:r>
            <w:proofErr w:type="spellStart"/>
            <w:r w:rsidRPr="007A3A8F">
              <w:rPr>
                <w:rFonts w:ascii="Times New Roman" w:eastAsia="Times New Roman" w:hAnsi="Times New Roman" w:cs="Times New Roman"/>
                <w:sz w:val="24"/>
                <w:lang w:eastAsia="en-US"/>
              </w:rPr>
              <w:t>разноуровневого</w:t>
            </w:r>
            <w:proofErr w:type="spellEnd"/>
            <w:r w:rsidRPr="007A3A8F">
              <w:rPr>
                <w:rFonts w:ascii="Times New Roman" w:eastAsia="Times New Roman" w:hAnsi="Times New Roman" w:cs="Times New Roman"/>
                <w:sz w:val="24"/>
                <w:lang w:eastAsia="en-US"/>
              </w:rPr>
              <w:t xml:space="preserve"> обучения</w:t>
            </w:r>
          </w:p>
        </w:tc>
        <w:tc>
          <w:tcPr>
            <w:tcW w:w="622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 </w:t>
            </w:r>
            <w:proofErr w:type="spellStart"/>
            <w:r w:rsidRPr="007A3A8F">
              <w:rPr>
                <w:rFonts w:ascii="Times New Roman" w:eastAsia="Times New Roman" w:hAnsi="Times New Roman" w:cs="Times New Roman"/>
                <w:sz w:val="24"/>
                <w:szCs w:val="20"/>
                <w:lang w:eastAsia="en-US"/>
              </w:rPr>
              <w:t>ДеришеваИ</w:t>
            </w:r>
            <w:proofErr w:type="spellEnd"/>
            <w:r w:rsidRPr="007A3A8F">
              <w:rPr>
                <w:rFonts w:ascii="Times New Roman" w:eastAsia="Times New Roman" w:hAnsi="Times New Roman" w:cs="Times New Roman"/>
                <w:sz w:val="24"/>
                <w:szCs w:val="20"/>
                <w:lang w:eastAsia="en-US"/>
              </w:rPr>
              <w:t xml:space="preserve">. П., Журавская В.Г., </w:t>
            </w:r>
            <w:proofErr w:type="spellStart"/>
            <w:r w:rsidRPr="007A3A8F">
              <w:rPr>
                <w:rFonts w:ascii="Times New Roman" w:eastAsia="Times New Roman" w:hAnsi="Times New Roman" w:cs="Times New Roman"/>
                <w:sz w:val="24"/>
                <w:szCs w:val="20"/>
                <w:lang w:eastAsia="en-US"/>
              </w:rPr>
              <w:t>Одариченко</w:t>
            </w:r>
            <w:proofErr w:type="spellEnd"/>
            <w:r w:rsidRPr="007A3A8F">
              <w:rPr>
                <w:rFonts w:ascii="Times New Roman" w:eastAsia="Times New Roman" w:hAnsi="Times New Roman" w:cs="Times New Roman"/>
                <w:sz w:val="24"/>
                <w:szCs w:val="20"/>
                <w:lang w:eastAsia="en-US"/>
              </w:rPr>
              <w:t xml:space="preserve"> В.П., </w:t>
            </w:r>
            <w:proofErr w:type="spellStart"/>
            <w:r w:rsidRPr="007A3A8F">
              <w:rPr>
                <w:rFonts w:ascii="Times New Roman" w:eastAsia="Times New Roman" w:hAnsi="Times New Roman" w:cs="Times New Roman"/>
                <w:sz w:val="24"/>
                <w:szCs w:val="20"/>
                <w:lang w:eastAsia="en-US"/>
              </w:rPr>
              <w:t>СажинаИ</w:t>
            </w:r>
            <w:proofErr w:type="spellEnd"/>
            <w:r w:rsidRPr="007A3A8F">
              <w:rPr>
                <w:rFonts w:ascii="Times New Roman" w:eastAsia="Times New Roman" w:hAnsi="Times New Roman" w:cs="Times New Roman"/>
                <w:sz w:val="24"/>
                <w:szCs w:val="20"/>
                <w:lang w:eastAsia="en-US"/>
              </w:rPr>
              <w:t>. В.</w:t>
            </w:r>
          </w:p>
        </w:tc>
      </w:tr>
      <w:tr w:rsidR="009B6D11" w:rsidRPr="007A3A8F" w:rsidTr="009B6D11">
        <w:trPr>
          <w:trHeight w:val="240"/>
        </w:trPr>
        <w:tc>
          <w:tcPr>
            <w:tcW w:w="33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ind w:left="108"/>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ТРИЗ (технология решения изобретательных задач</w:t>
            </w:r>
          </w:p>
        </w:tc>
        <w:tc>
          <w:tcPr>
            <w:tcW w:w="622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Гнездилова Н. В., </w:t>
            </w:r>
            <w:proofErr w:type="spellStart"/>
            <w:r w:rsidRPr="007A3A8F">
              <w:rPr>
                <w:rFonts w:ascii="Times New Roman" w:eastAsia="Times New Roman" w:hAnsi="Times New Roman" w:cs="Times New Roman"/>
                <w:sz w:val="24"/>
                <w:szCs w:val="20"/>
                <w:lang w:eastAsia="en-US"/>
              </w:rPr>
              <w:t>Повисок</w:t>
            </w:r>
            <w:proofErr w:type="spellEnd"/>
            <w:r w:rsidRPr="007A3A8F">
              <w:rPr>
                <w:rFonts w:ascii="Times New Roman" w:eastAsia="Times New Roman" w:hAnsi="Times New Roman" w:cs="Times New Roman"/>
                <w:sz w:val="24"/>
                <w:szCs w:val="20"/>
                <w:lang w:eastAsia="en-US"/>
              </w:rPr>
              <w:t xml:space="preserve"> Е. П., Скобликова С. В.</w:t>
            </w:r>
          </w:p>
        </w:tc>
      </w:tr>
      <w:tr w:rsidR="009B6D11" w:rsidRPr="007A3A8F" w:rsidTr="009B6D11">
        <w:trPr>
          <w:trHeight w:val="240"/>
        </w:trPr>
        <w:tc>
          <w:tcPr>
            <w:tcW w:w="33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ind w:left="108"/>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 xml:space="preserve">Технология оценки достижений по ФГОС </w:t>
            </w:r>
          </w:p>
        </w:tc>
        <w:tc>
          <w:tcPr>
            <w:tcW w:w="622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Кислова И. С., </w:t>
            </w:r>
            <w:proofErr w:type="spellStart"/>
            <w:r w:rsidRPr="007A3A8F">
              <w:rPr>
                <w:rFonts w:ascii="Times New Roman" w:eastAsia="Times New Roman" w:hAnsi="Times New Roman" w:cs="Times New Roman"/>
                <w:sz w:val="24"/>
                <w:szCs w:val="20"/>
                <w:lang w:eastAsia="en-US"/>
              </w:rPr>
              <w:t>Дерищева</w:t>
            </w:r>
            <w:proofErr w:type="spellEnd"/>
            <w:r w:rsidRPr="007A3A8F">
              <w:rPr>
                <w:rFonts w:ascii="Times New Roman" w:eastAsia="Times New Roman" w:hAnsi="Times New Roman" w:cs="Times New Roman"/>
                <w:sz w:val="24"/>
                <w:szCs w:val="20"/>
                <w:lang w:eastAsia="en-US"/>
              </w:rPr>
              <w:t xml:space="preserve"> И. П., </w:t>
            </w:r>
            <w:proofErr w:type="spellStart"/>
            <w:r w:rsidRPr="007A3A8F">
              <w:rPr>
                <w:rFonts w:ascii="Times New Roman" w:eastAsia="Times New Roman" w:hAnsi="Times New Roman" w:cs="Times New Roman"/>
                <w:sz w:val="24"/>
                <w:szCs w:val="20"/>
                <w:lang w:eastAsia="en-US"/>
              </w:rPr>
              <w:t>Лукьянчук</w:t>
            </w:r>
            <w:proofErr w:type="spellEnd"/>
            <w:r w:rsidRPr="007A3A8F">
              <w:rPr>
                <w:rFonts w:ascii="Times New Roman" w:eastAsia="Times New Roman" w:hAnsi="Times New Roman" w:cs="Times New Roman"/>
                <w:sz w:val="24"/>
                <w:szCs w:val="20"/>
                <w:lang w:eastAsia="en-US"/>
              </w:rPr>
              <w:t xml:space="preserve"> В. А., </w:t>
            </w:r>
            <w:proofErr w:type="spellStart"/>
            <w:r w:rsidRPr="007A3A8F">
              <w:rPr>
                <w:rFonts w:ascii="Times New Roman" w:eastAsia="Times New Roman" w:hAnsi="Times New Roman" w:cs="Times New Roman"/>
                <w:sz w:val="24"/>
                <w:szCs w:val="20"/>
                <w:lang w:eastAsia="en-US"/>
              </w:rPr>
              <w:t>Колпакова</w:t>
            </w:r>
            <w:proofErr w:type="spellEnd"/>
            <w:r w:rsidRPr="007A3A8F">
              <w:rPr>
                <w:rFonts w:ascii="Times New Roman" w:eastAsia="Times New Roman" w:hAnsi="Times New Roman" w:cs="Times New Roman"/>
                <w:sz w:val="24"/>
                <w:szCs w:val="20"/>
                <w:lang w:eastAsia="en-US"/>
              </w:rPr>
              <w:t xml:space="preserve"> Т. А., </w:t>
            </w:r>
            <w:proofErr w:type="spellStart"/>
            <w:r w:rsidRPr="007A3A8F">
              <w:rPr>
                <w:rFonts w:ascii="Times New Roman" w:eastAsia="Times New Roman" w:hAnsi="Times New Roman" w:cs="Times New Roman"/>
                <w:sz w:val="24"/>
                <w:szCs w:val="20"/>
                <w:lang w:eastAsia="en-US"/>
              </w:rPr>
              <w:t>Корниевская</w:t>
            </w:r>
            <w:proofErr w:type="spellEnd"/>
            <w:r w:rsidRPr="007A3A8F">
              <w:rPr>
                <w:rFonts w:ascii="Times New Roman" w:eastAsia="Times New Roman" w:hAnsi="Times New Roman" w:cs="Times New Roman"/>
                <w:sz w:val="24"/>
                <w:szCs w:val="20"/>
                <w:lang w:eastAsia="en-US"/>
              </w:rPr>
              <w:t xml:space="preserve"> И.Е., Мызник Т. М., Рожнова С. В., </w:t>
            </w:r>
            <w:proofErr w:type="spellStart"/>
            <w:r w:rsidRPr="007A3A8F">
              <w:rPr>
                <w:rFonts w:ascii="Times New Roman" w:eastAsia="Times New Roman" w:hAnsi="Times New Roman" w:cs="Times New Roman"/>
                <w:sz w:val="24"/>
                <w:szCs w:val="20"/>
                <w:lang w:eastAsia="en-US"/>
              </w:rPr>
              <w:t>Сезик</w:t>
            </w:r>
            <w:proofErr w:type="spellEnd"/>
            <w:r w:rsidRPr="007A3A8F">
              <w:rPr>
                <w:rFonts w:ascii="Times New Roman" w:eastAsia="Times New Roman" w:hAnsi="Times New Roman" w:cs="Times New Roman"/>
                <w:sz w:val="24"/>
                <w:szCs w:val="20"/>
                <w:lang w:eastAsia="en-US"/>
              </w:rPr>
              <w:t xml:space="preserve"> Л. И.</w:t>
            </w:r>
          </w:p>
        </w:tc>
      </w:tr>
      <w:tr w:rsidR="009B6D11" w:rsidRPr="007A3A8F" w:rsidTr="009B6D11">
        <w:trPr>
          <w:trHeight w:val="240"/>
        </w:trPr>
        <w:tc>
          <w:tcPr>
            <w:tcW w:w="33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ind w:left="108"/>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Технология обмена текстами</w:t>
            </w:r>
          </w:p>
        </w:tc>
        <w:tc>
          <w:tcPr>
            <w:tcW w:w="622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Гнездилова Н.В., Скобликова С.В., </w:t>
            </w:r>
            <w:proofErr w:type="spellStart"/>
            <w:r w:rsidRPr="007A3A8F">
              <w:rPr>
                <w:rFonts w:ascii="Times New Roman" w:eastAsia="Times New Roman" w:hAnsi="Times New Roman" w:cs="Times New Roman"/>
                <w:sz w:val="24"/>
                <w:szCs w:val="20"/>
                <w:lang w:eastAsia="en-US"/>
              </w:rPr>
              <w:t>Повисок</w:t>
            </w:r>
            <w:proofErr w:type="spellEnd"/>
            <w:r w:rsidRPr="007A3A8F">
              <w:rPr>
                <w:rFonts w:ascii="Times New Roman" w:eastAsia="Times New Roman" w:hAnsi="Times New Roman" w:cs="Times New Roman"/>
                <w:sz w:val="24"/>
                <w:szCs w:val="20"/>
                <w:lang w:eastAsia="en-US"/>
              </w:rPr>
              <w:t xml:space="preserve"> Е.П., Вятских </w:t>
            </w:r>
            <w:r w:rsidRPr="007A3A8F">
              <w:rPr>
                <w:rFonts w:ascii="Times New Roman" w:eastAsia="Times New Roman" w:hAnsi="Times New Roman" w:cs="Times New Roman"/>
                <w:sz w:val="24"/>
                <w:szCs w:val="20"/>
                <w:lang w:eastAsia="en-US"/>
              </w:rPr>
              <w:lastRenderedPageBreak/>
              <w:t xml:space="preserve">О.А., Высоцкая Е.И., </w:t>
            </w:r>
            <w:proofErr w:type="spellStart"/>
            <w:r w:rsidRPr="007A3A8F">
              <w:rPr>
                <w:rFonts w:ascii="Times New Roman" w:eastAsia="Times New Roman" w:hAnsi="Times New Roman" w:cs="Times New Roman"/>
                <w:sz w:val="24"/>
                <w:szCs w:val="20"/>
                <w:lang w:eastAsia="en-US"/>
              </w:rPr>
              <w:t>Риковская</w:t>
            </w:r>
            <w:proofErr w:type="spellEnd"/>
            <w:r w:rsidRPr="007A3A8F">
              <w:rPr>
                <w:rFonts w:ascii="Times New Roman" w:eastAsia="Times New Roman" w:hAnsi="Times New Roman" w:cs="Times New Roman"/>
                <w:sz w:val="24"/>
                <w:szCs w:val="20"/>
                <w:lang w:eastAsia="en-US"/>
              </w:rPr>
              <w:t xml:space="preserve"> Е.И.,</w:t>
            </w:r>
          </w:p>
        </w:tc>
      </w:tr>
      <w:tr w:rsidR="009B6D11" w:rsidRPr="007A3A8F" w:rsidTr="009B6D11">
        <w:trPr>
          <w:trHeight w:val="240"/>
        </w:trPr>
        <w:tc>
          <w:tcPr>
            <w:tcW w:w="3347"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ind w:left="108"/>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lastRenderedPageBreak/>
              <w:t>Технология КОТ (</w:t>
            </w:r>
            <w:proofErr w:type="spellStart"/>
            <w:r w:rsidRPr="007A3A8F">
              <w:rPr>
                <w:rFonts w:ascii="Times New Roman" w:eastAsia="Times New Roman" w:hAnsi="Times New Roman" w:cs="Times New Roman"/>
                <w:sz w:val="24"/>
                <w:lang w:eastAsia="en-US"/>
              </w:rPr>
              <w:t>компетентностно</w:t>
            </w:r>
            <w:proofErr w:type="spellEnd"/>
            <w:r w:rsidRPr="007A3A8F">
              <w:rPr>
                <w:rFonts w:ascii="Times New Roman" w:eastAsia="Times New Roman" w:hAnsi="Times New Roman" w:cs="Times New Roman"/>
                <w:sz w:val="24"/>
                <w:lang w:eastAsia="en-US"/>
              </w:rPr>
              <w:t>-ориентированных заданий)</w:t>
            </w:r>
          </w:p>
        </w:tc>
        <w:tc>
          <w:tcPr>
            <w:tcW w:w="622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Сажина И. В., </w:t>
            </w:r>
            <w:proofErr w:type="spellStart"/>
            <w:r w:rsidRPr="007A3A8F">
              <w:rPr>
                <w:rFonts w:ascii="Times New Roman" w:eastAsia="Times New Roman" w:hAnsi="Times New Roman" w:cs="Times New Roman"/>
                <w:sz w:val="24"/>
                <w:szCs w:val="20"/>
                <w:lang w:eastAsia="en-US"/>
              </w:rPr>
              <w:t>Лукьянчук</w:t>
            </w:r>
            <w:proofErr w:type="spellEnd"/>
            <w:r w:rsidRPr="007A3A8F">
              <w:rPr>
                <w:rFonts w:ascii="Times New Roman" w:eastAsia="Times New Roman" w:hAnsi="Times New Roman" w:cs="Times New Roman"/>
                <w:sz w:val="24"/>
                <w:szCs w:val="20"/>
                <w:lang w:eastAsia="en-US"/>
              </w:rPr>
              <w:t xml:space="preserve"> В. А., Кислова И. С.</w:t>
            </w:r>
          </w:p>
        </w:tc>
      </w:tr>
    </w:tbl>
    <w:p w:rsidR="009B6D11" w:rsidRPr="007A3A8F" w:rsidRDefault="009B6D11" w:rsidP="009B6D11">
      <w:pPr>
        <w:spacing w:after="0" w:line="252" w:lineRule="auto"/>
        <w:rPr>
          <w:rFonts w:ascii="Times New Roman" w:eastAsia="Times New Roman" w:hAnsi="Times New Roman" w:cs="Times New Roman"/>
          <w:sz w:val="24"/>
          <w:lang w:eastAsia="en-US"/>
        </w:rPr>
      </w:pPr>
    </w:p>
    <w:p w:rsidR="009B6D11" w:rsidRPr="007A3A8F" w:rsidRDefault="009B6D11" w:rsidP="009B6D11">
      <w:pPr>
        <w:spacing w:after="0" w:line="252" w:lineRule="auto"/>
        <w:rPr>
          <w:rFonts w:ascii="Times New Roman" w:eastAsia="Times New Roman" w:hAnsi="Times New Roman" w:cs="Times New Roman"/>
          <w:sz w:val="24"/>
          <w:lang w:eastAsia="en-US"/>
        </w:rPr>
      </w:pPr>
    </w:p>
    <w:p w:rsidR="009B6D11" w:rsidRPr="007A3A8F" w:rsidRDefault="009B6D11" w:rsidP="009B6D11">
      <w:pPr>
        <w:spacing w:after="0" w:line="252" w:lineRule="auto"/>
        <w:ind w:left="-180"/>
        <w:rPr>
          <w:rFonts w:ascii="Times New Roman" w:eastAsia="Times New Roman" w:hAnsi="Times New Roman" w:cs="Times New Roman"/>
          <w:b/>
          <w:bCs/>
          <w:sz w:val="24"/>
          <w:szCs w:val="24"/>
          <w:lang w:eastAsia="en-US"/>
        </w:rPr>
      </w:pPr>
      <w:r w:rsidRPr="007A3A8F">
        <w:rPr>
          <w:rFonts w:ascii="Times New Roman" w:eastAsia="Times New Roman" w:hAnsi="Times New Roman" w:cs="Times New Roman"/>
          <w:b/>
          <w:bCs/>
          <w:sz w:val="24"/>
          <w:szCs w:val="24"/>
          <w:lang w:eastAsia="en-US"/>
        </w:rPr>
        <w:t xml:space="preserve">5.Деятельность по совершенствованию организации уроков, открытые уроки (Выполнение графика открытых уроков, графика </w:t>
      </w:r>
      <w:proofErr w:type="spellStart"/>
      <w:r w:rsidRPr="007A3A8F">
        <w:rPr>
          <w:rFonts w:ascii="Times New Roman" w:eastAsia="Times New Roman" w:hAnsi="Times New Roman" w:cs="Times New Roman"/>
          <w:b/>
          <w:bCs/>
          <w:sz w:val="24"/>
          <w:szCs w:val="24"/>
          <w:lang w:eastAsia="en-US"/>
        </w:rPr>
        <w:t>взаимопосещещния</w:t>
      </w:r>
      <w:proofErr w:type="spellEnd"/>
      <w:r w:rsidRPr="007A3A8F">
        <w:rPr>
          <w:rFonts w:ascii="Times New Roman" w:eastAsia="Times New Roman" w:hAnsi="Times New Roman" w:cs="Times New Roman"/>
          <w:b/>
          <w:bCs/>
          <w:sz w:val="24"/>
          <w:szCs w:val="24"/>
          <w:lang w:eastAsia="en-US"/>
        </w:rPr>
        <w:t>, сколько дано открытых уроков).</w:t>
      </w:r>
    </w:p>
    <w:p w:rsidR="009B6D11" w:rsidRPr="007A3A8F" w:rsidRDefault="009B6D11" w:rsidP="009B6D11">
      <w:pPr>
        <w:spacing w:after="0" w:line="252" w:lineRule="auto"/>
        <w:ind w:left="-180"/>
        <w:rPr>
          <w:rFonts w:ascii="Times New Roman" w:eastAsia="Times New Roman" w:hAnsi="Times New Roman" w:cs="Times New Roman"/>
          <w:sz w:val="24"/>
          <w:lang w:eastAsia="en-US"/>
        </w:rPr>
      </w:pPr>
    </w:p>
    <w:p w:rsidR="009B6D11" w:rsidRPr="007A3A8F" w:rsidRDefault="009B6D11" w:rsidP="009B6D11">
      <w:pPr>
        <w:spacing w:after="160" w:line="360" w:lineRule="auto"/>
        <w:rPr>
          <w:rFonts w:ascii="Times New Roman" w:eastAsia="Times New Roman" w:hAnsi="Times New Roman" w:cs="Times New Roman"/>
          <w:b/>
          <w:bCs/>
          <w:sz w:val="24"/>
          <w:szCs w:val="24"/>
          <w:lang w:eastAsia="en-US"/>
        </w:rPr>
      </w:pPr>
      <w:r w:rsidRPr="007A3A8F">
        <w:rPr>
          <w:rFonts w:ascii="Times New Roman" w:eastAsia="Times New Roman" w:hAnsi="Times New Roman" w:cs="Times New Roman"/>
          <w:sz w:val="24"/>
          <w:lang w:eastAsia="en-US"/>
        </w:rPr>
        <w:t xml:space="preserve">        Важнейшим направлением работы МО и администрации школы является постоянное совершенствование организации уроков  через курсовую систему повышения квалификации, через самообразование учителей, через </w:t>
      </w:r>
      <w:proofErr w:type="spellStart"/>
      <w:r w:rsidRPr="007A3A8F">
        <w:rPr>
          <w:rFonts w:ascii="Times New Roman" w:eastAsia="Times New Roman" w:hAnsi="Times New Roman" w:cs="Times New Roman"/>
          <w:sz w:val="24"/>
          <w:lang w:eastAsia="en-US"/>
        </w:rPr>
        <w:t>внутришкольный</w:t>
      </w:r>
      <w:proofErr w:type="spellEnd"/>
      <w:r w:rsidRPr="007A3A8F">
        <w:rPr>
          <w:rFonts w:ascii="Times New Roman" w:eastAsia="Times New Roman" w:hAnsi="Times New Roman" w:cs="Times New Roman"/>
          <w:sz w:val="24"/>
          <w:lang w:eastAsia="en-US"/>
        </w:rPr>
        <w:t xml:space="preserve"> контроль, через участие педагогического коллектива в творческих конкурсах, через систему открытых уроков,  через </w:t>
      </w:r>
      <w:proofErr w:type="spellStart"/>
      <w:r w:rsidRPr="007A3A8F">
        <w:rPr>
          <w:rFonts w:ascii="Times New Roman" w:eastAsia="Times New Roman" w:hAnsi="Times New Roman" w:cs="Times New Roman"/>
          <w:sz w:val="24"/>
          <w:lang w:eastAsia="en-US"/>
        </w:rPr>
        <w:t>взаимопосещение</w:t>
      </w:r>
      <w:proofErr w:type="spellEnd"/>
      <w:r w:rsidRPr="007A3A8F">
        <w:rPr>
          <w:rFonts w:ascii="Times New Roman" w:eastAsia="Times New Roman" w:hAnsi="Times New Roman" w:cs="Times New Roman"/>
          <w:sz w:val="24"/>
          <w:lang w:eastAsia="en-US"/>
        </w:rPr>
        <w:t xml:space="preserve"> и посещение уроков. График открытых уроков и график  </w:t>
      </w:r>
      <w:proofErr w:type="spellStart"/>
      <w:r w:rsidRPr="007A3A8F">
        <w:rPr>
          <w:rFonts w:ascii="Times New Roman" w:eastAsia="Times New Roman" w:hAnsi="Times New Roman" w:cs="Times New Roman"/>
          <w:sz w:val="24"/>
          <w:lang w:eastAsia="en-US"/>
        </w:rPr>
        <w:t>взаимопосещения</w:t>
      </w:r>
      <w:proofErr w:type="spellEnd"/>
      <w:r w:rsidRPr="007A3A8F">
        <w:rPr>
          <w:rFonts w:ascii="Times New Roman" w:eastAsia="Times New Roman" w:hAnsi="Times New Roman" w:cs="Times New Roman"/>
          <w:sz w:val="24"/>
          <w:lang w:eastAsia="en-US"/>
        </w:rPr>
        <w:t xml:space="preserve"> уроков выполнен.  В рамках традиционной учебно-методической образовательной декады  «Инновационный и творческий потенциал современного учителя в условиях перехода от ФГОС ООО к ФГОС ОО» было дано 46 открытых уроков, взаимопосещено122 урока.   </w:t>
      </w:r>
      <w:r w:rsidRPr="007A3A8F">
        <w:rPr>
          <w:rFonts w:ascii="Times New Roman" w:eastAsia="Times New Roman" w:hAnsi="Times New Roman" w:cs="Times New Roman"/>
          <w:b/>
          <w:bCs/>
          <w:i/>
          <w:iCs/>
          <w:sz w:val="24"/>
          <w:szCs w:val="24"/>
          <w:lang w:eastAsia="en-US"/>
        </w:rPr>
        <w:t xml:space="preserve"> </w:t>
      </w:r>
    </w:p>
    <w:p w:rsidR="009B6D11" w:rsidRPr="007A3A8F" w:rsidRDefault="009B6D11" w:rsidP="009B6D11">
      <w:pPr>
        <w:spacing w:after="0" w:line="252" w:lineRule="auto"/>
        <w:rPr>
          <w:rFonts w:ascii="Times New Roman" w:eastAsia="Times New Roman" w:hAnsi="Times New Roman" w:cs="Times New Roman"/>
          <w:b/>
          <w:bCs/>
          <w:sz w:val="24"/>
          <w:szCs w:val="24"/>
          <w:lang w:eastAsia="en-US"/>
        </w:rPr>
      </w:pPr>
    </w:p>
    <w:p w:rsidR="009B6D11" w:rsidRPr="007A3A8F" w:rsidRDefault="009B6D11" w:rsidP="009B6D11">
      <w:pPr>
        <w:spacing w:after="0" w:line="252" w:lineRule="auto"/>
        <w:rPr>
          <w:rFonts w:ascii="Times New Roman" w:eastAsia="Times New Roman" w:hAnsi="Times New Roman" w:cs="Times New Roman"/>
          <w:b/>
          <w:bCs/>
          <w:sz w:val="24"/>
          <w:szCs w:val="24"/>
          <w:lang w:eastAsia="en-US"/>
        </w:rPr>
      </w:pPr>
      <w:r w:rsidRPr="007A3A8F">
        <w:rPr>
          <w:rFonts w:ascii="Times New Roman" w:eastAsia="Times New Roman" w:hAnsi="Times New Roman" w:cs="Times New Roman"/>
          <w:b/>
          <w:bCs/>
          <w:sz w:val="24"/>
          <w:szCs w:val="24"/>
          <w:lang w:eastAsia="en-US"/>
        </w:rPr>
        <w:t>6. Повышение квалификации учителей:</w:t>
      </w:r>
    </w:p>
    <w:p w:rsidR="009B6D11" w:rsidRPr="007A3A8F" w:rsidRDefault="009B6D11" w:rsidP="009B6D11">
      <w:pPr>
        <w:spacing w:after="0" w:line="252" w:lineRule="auto"/>
        <w:rPr>
          <w:rFonts w:ascii="Times New Roman" w:eastAsia="Times New Roman" w:hAnsi="Times New Roman" w:cs="Times New Roman"/>
          <w:sz w:val="24"/>
          <w:lang w:eastAsia="en-US"/>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2772"/>
        <w:gridCol w:w="900"/>
        <w:gridCol w:w="900"/>
        <w:gridCol w:w="792"/>
        <w:gridCol w:w="2088"/>
      </w:tblGrid>
      <w:tr w:rsidR="009B6D11" w:rsidRPr="007A3A8F" w:rsidTr="009B6D11">
        <w:trPr>
          <w:trHeight w:val="525"/>
        </w:trPr>
        <w:tc>
          <w:tcPr>
            <w:tcW w:w="2628" w:type="dxa"/>
            <w:vMerge w:val="restart"/>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ФИО</w:t>
            </w:r>
          </w:p>
          <w:p w:rsidR="009B6D11" w:rsidRPr="007A3A8F" w:rsidRDefault="009B6D11" w:rsidP="009B6D11">
            <w:pPr>
              <w:spacing w:after="0" w:line="252" w:lineRule="auto"/>
              <w:jc w:val="center"/>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учителя</w:t>
            </w:r>
          </w:p>
        </w:tc>
        <w:tc>
          <w:tcPr>
            <w:tcW w:w="2772" w:type="dxa"/>
            <w:vMerge w:val="restart"/>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Курсы</w:t>
            </w:r>
          </w:p>
          <w:p w:rsidR="009B6D11" w:rsidRPr="007A3A8F" w:rsidRDefault="009B6D11" w:rsidP="009B6D11">
            <w:pPr>
              <w:spacing w:after="0" w:line="252" w:lineRule="auto"/>
              <w:jc w:val="center"/>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ПК</w:t>
            </w:r>
          </w:p>
        </w:tc>
        <w:tc>
          <w:tcPr>
            <w:tcW w:w="2592" w:type="dxa"/>
            <w:gridSpan w:val="3"/>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Изучение и распространение опыта</w:t>
            </w:r>
          </w:p>
          <w:p w:rsidR="009B6D11" w:rsidRPr="007A3A8F" w:rsidRDefault="009B6D11" w:rsidP="009B6D11">
            <w:pPr>
              <w:spacing w:after="0" w:line="252" w:lineRule="auto"/>
              <w:rPr>
                <w:rFonts w:ascii="Times New Roman" w:eastAsia="Times New Roman" w:hAnsi="Times New Roman" w:cs="Times New Roman"/>
                <w:sz w:val="24"/>
                <w:lang w:eastAsia="en-US"/>
              </w:rPr>
            </w:pPr>
          </w:p>
        </w:tc>
        <w:tc>
          <w:tcPr>
            <w:tcW w:w="2088" w:type="dxa"/>
            <w:vMerge w:val="restart"/>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Форма</w:t>
            </w:r>
          </w:p>
          <w:p w:rsidR="009B6D11" w:rsidRPr="007A3A8F" w:rsidRDefault="009B6D11" w:rsidP="009B6D11">
            <w:pPr>
              <w:spacing w:after="0" w:line="252" w:lineRule="auto"/>
              <w:jc w:val="center"/>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представления опыта (указать название темы)</w:t>
            </w:r>
          </w:p>
        </w:tc>
      </w:tr>
      <w:tr w:rsidR="009B6D11" w:rsidRPr="007A3A8F" w:rsidTr="009B6D11">
        <w:trPr>
          <w:trHeight w:val="270"/>
        </w:trPr>
        <w:tc>
          <w:tcPr>
            <w:tcW w:w="2628" w:type="dxa"/>
            <w:vMerge/>
            <w:tcBorders>
              <w:top w:val="single" w:sz="4" w:space="0" w:color="auto"/>
              <w:left w:val="single" w:sz="4" w:space="0" w:color="auto"/>
              <w:bottom w:val="single" w:sz="4" w:space="0" w:color="auto"/>
              <w:right w:val="single" w:sz="4" w:space="0" w:color="auto"/>
            </w:tcBorders>
            <w:vAlign w:val="center"/>
          </w:tcPr>
          <w:p w:rsidR="009B6D11" w:rsidRPr="007A3A8F" w:rsidRDefault="009B6D11" w:rsidP="009B6D11">
            <w:pPr>
              <w:spacing w:after="0" w:line="240" w:lineRule="auto"/>
              <w:rPr>
                <w:rFonts w:ascii="Times New Roman" w:eastAsia="Times New Roman" w:hAnsi="Times New Roman" w:cs="Times New Roman"/>
                <w:sz w:val="24"/>
                <w:lang w:eastAsia="en-US"/>
              </w:rPr>
            </w:pPr>
          </w:p>
        </w:tc>
        <w:tc>
          <w:tcPr>
            <w:tcW w:w="2772" w:type="dxa"/>
            <w:vMerge/>
            <w:tcBorders>
              <w:top w:val="single" w:sz="4" w:space="0" w:color="auto"/>
              <w:left w:val="single" w:sz="4" w:space="0" w:color="auto"/>
              <w:bottom w:val="single" w:sz="4" w:space="0" w:color="auto"/>
              <w:right w:val="single" w:sz="4" w:space="0" w:color="auto"/>
            </w:tcBorders>
            <w:vAlign w:val="center"/>
          </w:tcPr>
          <w:p w:rsidR="009B6D11" w:rsidRPr="007A3A8F" w:rsidRDefault="009B6D11" w:rsidP="009B6D11">
            <w:pPr>
              <w:spacing w:after="0" w:line="240" w:lineRule="auto"/>
              <w:rPr>
                <w:rFonts w:ascii="Times New Roman" w:eastAsia="Times New Roman" w:hAnsi="Times New Roman" w:cs="Times New Roman"/>
                <w:sz w:val="24"/>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заседания МО</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proofErr w:type="spellStart"/>
            <w:r w:rsidRPr="007A3A8F">
              <w:rPr>
                <w:rFonts w:ascii="Times New Roman" w:eastAsia="Times New Roman" w:hAnsi="Times New Roman" w:cs="Times New Roman"/>
                <w:sz w:val="24"/>
                <w:lang w:eastAsia="en-US"/>
              </w:rPr>
              <w:t>педсо</w:t>
            </w:r>
            <w:proofErr w:type="spellEnd"/>
            <w:r w:rsidRPr="007A3A8F">
              <w:rPr>
                <w:rFonts w:ascii="Times New Roman" w:eastAsia="Times New Roman" w:hAnsi="Times New Roman" w:cs="Times New Roman"/>
                <w:sz w:val="24"/>
                <w:lang w:eastAsia="en-US"/>
              </w:rPr>
              <w:t xml:space="preserve"> </w:t>
            </w:r>
            <w:proofErr w:type="spellStart"/>
            <w:r w:rsidRPr="007A3A8F">
              <w:rPr>
                <w:rFonts w:ascii="Times New Roman" w:eastAsia="Times New Roman" w:hAnsi="Times New Roman" w:cs="Times New Roman"/>
                <w:sz w:val="24"/>
                <w:lang w:eastAsia="en-US"/>
              </w:rPr>
              <w:t>вет</w:t>
            </w:r>
            <w:proofErr w:type="spellEnd"/>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РМО</w:t>
            </w:r>
          </w:p>
        </w:tc>
        <w:tc>
          <w:tcPr>
            <w:tcW w:w="2088" w:type="dxa"/>
            <w:vMerge/>
            <w:tcBorders>
              <w:top w:val="single" w:sz="4" w:space="0" w:color="auto"/>
              <w:left w:val="single" w:sz="4" w:space="0" w:color="auto"/>
              <w:bottom w:val="single" w:sz="4" w:space="0" w:color="auto"/>
              <w:right w:val="single" w:sz="4" w:space="0" w:color="auto"/>
            </w:tcBorders>
            <w:vAlign w:val="center"/>
          </w:tcPr>
          <w:p w:rsidR="009B6D11" w:rsidRPr="007A3A8F" w:rsidRDefault="009B6D11" w:rsidP="009B6D11">
            <w:pPr>
              <w:spacing w:after="0" w:line="240" w:lineRule="auto"/>
              <w:rPr>
                <w:rFonts w:ascii="Times New Roman" w:eastAsia="Times New Roman" w:hAnsi="Times New Roman" w:cs="Times New Roman"/>
                <w:sz w:val="24"/>
                <w:lang w:eastAsia="en-US"/>
              </w:rPr>
            </w:pP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1. Столяр Н. С.</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«Совершенствование профессиональной  компетентности учителей химии, биологии и географии в условиях реализации ФГОС ООО». (20.06-11.07.2016г., 108час.</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Выступление по теме: «Совершенствование профессиональной  компетентности учителей химии, биологии и географии в условиях реализации ФГОС ООО»</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2. </w:t>
            </w:r>
            <w:proofErr w:type="spellStart"/>
            <w:r w:rsidRPr="007A3A8F">
              <w:rPr>
                <w:rFonts w:ascii="Times New Roman" w:eastAsia="Times New Roman" w:hAnsi="Times New Roman" w:cs="Times New Roman"/>
                <w:sz w:val="24"/>
                <w:szCs w:val="20"/>
                <w:lang w:eastAsia="en-US"/>
              </w:rPr>
              <w:t>Боргомыстренко</w:t>
            </w:r>
            <w:proofErr w:type="spellEnd"/>
            <w:r w:rsidRPr="007A3A8F">
              <w:rPr>
                <w:rFonts w:ascii="Times New Roman" w:eastAsia="Times New Roman" w:hAnsi="Times New Roman" w:cs="Times New Roman"/>
                <w:sz w:val="24"/>
                <w:szCs w:val="20"/>
                <w:lang w:eastAsia="en-US"/>
              </w:rPr>
              <w:t xml:space="preserve"> Н. В.</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«Методические аспекты преподавания иностранного языка (в русле системно-</w:t>
            </w:r>
            <w:proofErr w:type="spellStart"/>
            <w:r w:rsidRPr="007A3A8F">
              <w:rPr>
                <w:rFonts w:ascii="Times New Roman" w:eastAsia="Times New Roman" w:hAnsi="Times New Roman" w:cs="Times New Roman"/>
                <w:sz w:val="24"/>
                <w:szCs w:val="20"/>
                <w:lang w:eastAsia="en-US"/>
              </w:rPr>
              <w:t>деятельностного</w:t>
            </w:r>
            <w:proofErr w:type="spellEnd"/>
            <w:r w:rsidRPr="007A3A8F">
              <w:rPr>
                <w:rFonts w:ascii="Times New Roman" w:eastAsia="Times New Roman" w:hAnsi="Times New Roman" w:cs="Times New Roman"/>
                <w:sz w:val="24"/>
                <w:szCs w:val="20"/>
                <w:lang w:eastAsia="en-US"/>
              </w:rPr>
              <w:t xml:space="preserve"> подхода)» (13.08-</w:t>
            </w:r>
            <w:r w:rsidRPr="007A3A8F">
              <w:rPr>
                <w:rFonts w:ascii="Times New Roman" w:eastAsia="Times New Roman" w:hAnsi="Times New Roman" w:cs="Times New Roman"/>
                <w:sz w:val="24"/>
                <w:szCs w:val="20"/>
                <w:lang w:eastAsia="en-US"/>
              </w:rPr>
              <w:lastRenderedPageBreak/>
              <w:t>15.10.2016г., 72 час.)</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lastRenderedPageBreak/>
              <w:t>+</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Презентация по теме: «Методические аспекты преподавания иностранного </w:t>
            </w:r>
            <w:r w:rsidRPr="007A3A8F">
              <w:rPr>
                <w:rFonts w:ascii="Times New Roman" w:eastAsia="Times New Roman" w:hAnsi="Times New Roman" w:cs="Times New Roman"/>
                <w:sz w:val="24"/>
                <w:szCs w:val="20"/>
                <w:lang w:eastAsia="en-US"/>
              </w:rPr>
              <w:lastRenderedPageBreak/>
              <w:t xml:space="preserve">языка» </w:t>
            </w:r>
          </w:p>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lastRenderedPageBreak/>
              <w:t>3. Дьяченко Ю. В.</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Формирование профессиональной компетенции учителя для реализации ФГОС ООО (предмет информатика и ИКТ)  (14.11.2016-26.11.2016г., 96 час.)</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w:t>
            </w: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Выступление по теме: «Электронное обучение и дистанционные технологии» </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4. Сажина И. В.</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Курсы по профилактике наркомании. 05.12.16-09.12.16г., (40 час.)</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Выступление по теме: «Профилактика наркомании» </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5. Мызник Т. Ю.</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АНО ДПО Уральский институт повышения квалификации и переподготовки. «Методика обучения обществознанию в основной и средней школе в условиях реализации ФГОС» . (22.06-19.07. 2016г., 108 час.)</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w:t>
            </w: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Выступление по теме: «Практический опыт введения и применения ФГОС ООО в деятельности ОУ»</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6. </w:t>
            </w:r>
            <w:proofErr w:type="spellStart"/>
            <w:r w:rsidRPr="007A3A8F">
              <w:rPr>
                <w:rFonts w:ascii="Times New Roman" w:eastAsia="Times New Roman" w:hAnsi="Times New Roman" w:cs="Times New Roman"/>
                <w:sz w:val="24"/>
                <w:szCs w:val="20"/>
                <w:lang w:eastAsia="en-US"/>
              </w:rPr>
              <w:t>Вербинская</w:t>
            </w:r>
            <w:proofErr w:type="spellEnd"/>
            <w:r w:rsidRPr="007A3A8F">
              <w:rPr>
                <w:rFonts w:ascii="Times New Roman" w:eastAsia="Times New Roman" w:hAnsi="Times New Roman" w:cs="Times New Roman"/>
                <w:sz w:val="24"/>
                <w:szCs w:val="20"/>
                <w:lang w:eastAsia="en-US"/>
              </w:rPr>
              <w:t xml:space="preserve"> О. А.</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Частное учреждение дополнительного профессионального образования сибирский институт практической психологии, педагогики и социальной работы. Диплом от 15.11. 2016г. по программе логопедия.</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Практическая работа с детьми</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7.Коваль Т. Н.</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ООО Учебный центр «Профессионал», г. Москва,  курс профессиональной переподготовки «География; теория и методика преподавания в образовательной организации. Ноябрь 2016г.  </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Выступление по теме: «Формы обучения и формы образования»</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8.Олесик Н. И.</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Алтайский краевой институт повышения квалификации работников образования        « Основы теории и методики преподавания английского языка в </w:t>
            </w:r>
            <w:r w:rsidRPr="007A3A8F">
              <w:rPr>
                <w:rFonts w:ascii="Times New Roman" w:eastAsia="Times New Roman" w:hAnsi="Times New Roman" w:cs="Times New Roman"/>
                <w:sz w:val="24"/>
                <w:szCs w:val="20"/>
                <w:lang w:eastAsia="en-US"/>
              </w:rPr>
              <w:lastRenderedPageBreak/>
              <w:t>школе»  (264ч)</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lastRenderedPageBreak/>
              <w:t>+</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Выступление по теме: «Практический опыт введения и применения ФГОС ООО в деятельности </w:t>
            </w:r>
            <w:r w:rsidRPr="007A3A8F">
              <w:rPr>
                <w:rFonts w:ascii="Times New Roman" w:eastAsia="Times New Roman" w:hAnsi="Times New Roman" w:cs="Times New Roman"/>
                <w:sz w:val="24"/>
                <w:szCs w:val="20"/>
                <w:lang w:eastAsia="en-US"/>
              </w:rPr>
              <w:lastRenderedPageBreak/>
              <w:t>ОУ»</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lastRenderedPageBreak/>
              <w:t xml:space="preserve">9. </w:t>
            </w:r>
            <w:proofErr w:type="spellStart"/>
            <w:r w:rsidRPr="007A3A8F">
              <w:rPr>
                <w:rFonts w:ascii="Times New Roman" w:eastAsia="Times New Roman" w:hAnsi="Times New Roman" w:cs="Times New Roman"/>
                <w:sz w:val="24"/>
                <w:szCs w:val="20"/>
                <w:lang w:eastAsia="en-US"/>
              </w:rPr>
              <w:t>Емчикова</w:t>
            </w:r>
            <w:proofErr w:type="spellEnd"/>
            <w:r w:rsidRPr="007A3A8F">
              <w:rPr>
                <w:rFonts w:ascii="Times New Roman" w:eastAsia="Times New Roman" w:hAnsi="Times New Roman" w:cs="Times New Roman"/>
                <w:sz w:val="24"/>
                <w:szCs w:val="20"/>
                <w:lang w:eastAsia="en-US"/>
              </w:rPr>
              <w:t xml:space="preserve"> Л. Б.</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jc w:val="both"/>
              <w:rPr>
                <w:rFonts w:ascii="Times New Roman" w:eastAsia="Times New Roman" w:hAnsi="Times New Roman" w:cs="Times New Roman"/>
                <w:b/>
                <w:sz w:val="24"/>
                <w:szCs w:val="20"/>
                <w:lang w:eastAsia="en-US"/>
              </w:rPr>
            </w:pPr>
            <w:r w:rsidRPr="007A3A8F">
              <w:rPr>
                <w:rFonts w:ascii="Times New Roman" w:eastAsia="Times New Roman" w:hAnsi="Times New Roman" w:cs="Times New Roman"/>
                <w:sz w:val="24"/>
                <w:szCs w:val="20"/>
                <w:lang w:eastAsia="en-US"/>
              </w:rPr>
              <w:t>ООО ЦПР «Партнер» по программе «Менеджмент в образовании»    г. Красноярск (260ч)</w:t>
            </w:r>
          </w:p>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w:t>
            </w: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Выступление по теме: «Аттестация педагогических работников»  </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10. Рожнова С. В.</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jc w:val="both"/>
              <w:rPr>
                <w:rFonts w:ascii="Times New Roman" w:eastAsia="Times New Roman" w:hAnsi="Times New Roman" w:cs="Times New Roman"/>
                <w:b/>
                <w:sz w:val="24"/>
                <w:szCs w:val="20"/>
                <w:lang w:eastAsia="en-US"/>
              </w:rPr>
            </w:pPr>
            <w:r w:rsidRPr="007A3A8F">
              <w:rPr>
                <w:rFonts w:ascii="Times New Roman" w:eastAsia="Times New Roman" w:hAnsi="Times New Roman" w:cs="Times New Roman"/>
                <w:sz w:val="24"/>
                <w:szCs w:val="20"/>
                <w:lang w:eastAsia="en-US"/>
              </w:rPr>
              <w:t>ООО ЦПР «Партнер» по программе «Менеджмент в образовании»    г. Красноярск (260ч)</w:t>
            </w:r>
          </w:p>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w:t>
            </w: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Выступление по теме: «Применение </w:t>
            </w:r>
            <w:proofErr w:type="spellStart"/>
            <w:r w:rsidRPr="007A3A8F">
              <w:rPr>
                <w:rFonts w:ascii="Times New Roman" w:eastAsia="Times New Roman" w:hAnsi="Times New Roman" w:cs="Times New Roman"/>
                <w:sz w:val="24"/>
                <w:szCs w:val="20"/>
                <w:lang w:eastAsia="en-US"/>
              </w:rPr>
              <w:t>профстандарта</w:t>
            </w:r>
            <w:proofErr w:type="spellEnd"/>
            <w:r w:rsidRPr="007A3A8F">
              <w:rPr>
                <w:rFonts w:ascii="Times New Roman" w:eastAsia="Times New Roman" w:hAnsi="Times New Roman" w:cs="Times New Roman"/>
                <w:sz w:val="24"/>
                <w:szCs w:val="20"/>
                <w:lang w:eastAsia="en-US"/>
              </w:rPr>
              <w:t>»</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11. Борисова Е. В.</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ЧОУ ДПО «Институт новых технологий в образовании» по программе «Менеджмент в образовании» г. Омск (250ч)</w:t>
            </w:r>
          </w:p>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w:t>
            </w: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Выступление по теме: «Осуществление образовательных услуг ОУ»</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12. Гнездилова Н. В.</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Курсы «Конкурс «Лучший по профессии» как механизм профессионального развития педагога».01.02.17-02.02.17. (18час.)</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w:t>
            </w: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Участие в конкурсе «Учитель года»</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13.Риковская Е. И.</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Курсы  «Организация работы с одаренными детьми в условиях реализации ФГОС». 15.02.17.-01.03.17г., (72час.) ООО учебный центр «Профессионал», г. Москва</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Выступление по теме: «Организация работы с одаренными детьми в условиях реализации ФГОС».</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14. </w:t>
            </w:r>
            <w:proofErr w:type="spellStart"/>
            <w:r w:rsidRPr="007A3A8F">
              <w:rPr>
                <w:rFonts w:ascii="Times New Roman" w:eastAsia="Times New Roman" w:hAnsi="Times New Roman" w:cs="Times New Roman"/>
                <w:sz w:val="24"/>
                <w:szCs w:val="20"/>
                <w:lang w:eastAsia="en-US"/>
              </w:rPr>
              <w:t>Сушильникова</w:t>
            </w:r>
            <w:proofErr w:type="spellEnd"/>
            <w:r w:rsidRPr="007A3A8F">
              <w:rPr>
                <w:rFonts w:ascii="Times New Roman" w:eastAsia="Times New Roman" w:hAnsi="Times New Roman" w:cs="Times New Roman"/>
                <w:sz w:val="24"/>
                <w:szCs w:val="20"/>
                <w:lang w:eastAsia="en-US"/>
              </w:rPr>
              <w:t xml:space="preserve"> Н. И.</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Курсы «Инновационные технологии проектирования урока физики как основа эффективной реализации ФГОС» 01.02.17-28.02.17 (108час), АНО ДПО «</w:t>
            </w:r>
            <w:proofErr w:type="spellStart"/>
            <w:r w:rsidRPr="007A3A8F">
              <w:rPr>
                <w:rFonts w:ascii="Times New Roman" w:eastAsia="Times New Roman" w:hAnsi="Times New Roman" w:cs="Times New Roman"/>
                <w:sz w:val="24"/>
                <w:szCs w:val="20"/>
                <w:lang w:eastAsia="en-US"/>
              </w:rPr>
              <w:t>УрИПиП</w:t>
            </w:r>
            <w:proofErr w:type="spellEnd"/>
            <w:r w:rsidRPr="007A3A8F">
              <w:rPr>
                <w:rFonts w:ascii="Times New Roman" w:eastAsia="Times New Roman" w:hAnsi="Times New Roman" w:cs="Times New Roman"/>
                <w:sz w:val="24"/>
                <w:szCs w:val="20"/>
                <w:lang w:eastAsia="en-US"/>
              </w:rPr>
              <w:t>» г. Пермь</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Выступление по теме: «Использование технологий проектирования на уроках физики»</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15. </w:t>
            </w:r>
            <w:proofErr w:type="spellStart"/>
            <w:r w:rsidRPr="007A3A8F">
              <w:rPr>
                <w:rFonts w:ascii="Times New Roman" w:eastAsia="Times New Roman" w:hAnsi="Times New Roman" w:cs="Times New Roman"/>
                <w:sz w:val="24"/>
                <w:szCs w:val="20"/>
                <w:lang w:eastAsia="en-US"/>
              </w:rPr>
              <w:t>Кисличук</w:t>
            </w:r>
            <w:proofErr w:type="spellEnd"/>
            <w:r w:rsidRPr="007A3A8F">
              <w:rPr>
                <w:rFonts w:ascii="Times New Roman" w:eastAsia="Times New Roman" w:hAnsi="Times New Roman" w:cs="Times New Roman"/>
                <w:sz w:val="24"/>
                <w:szCs w:val="20"/>
                <w:lang w:eastAsia="en-US"/>
              </w:rPr>
              <w:t xml:space="preserve"> Т. И.</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Курсы «Роль педагога в реализации концепции патриотического воспитания школьников </w:t>
            </w:r>
            <w:r w:rsidRPr="007A3A8F">
              <w:rPr>
                <w:rFonts w:ascii="Times New Roman" w:eastAsia="Times New Roman" w:hAnsi="Times New Roman" w:cs="Times New Roman"/>
                <w:sz w:val="24"/>
                <w:szCs w:val="20"/>
                <w:lang w:eastAsia="en-US"/>
              </w:rPr>
              <w:lastRenderedPageBreak/>
              <w:t xml:space="preserve">в образовательном процессе в свете ФГОС» 22.02.17-23.03.17 (108час.) ООО учебный центр «Профессионал», г. Москва   </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lastRenderedPageBreak/>
              <w:t>+</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Выступление по теме: «Роль педагога в реализации </w:t>
            </w:r>
            <w:r w:rsidRPr="007A3A8F">
              <w:rPr>
                <w:rFonts w:ascii="Times New Roman" w:eastAsia="Times New Roman" w:hAnsi="Times New Roman" w:cs="Times New Roman"/>
                <w:sz w:val="24"/>
                <w:szCs w:val="20"/>
                <w:lang w:eastAsia="en-US"/>
              </w:rPr>
              <w:lastRenderedPageBreak/>
              <w:t>концепции патриотического воспитания школьников в образовательном процессе в свете ФГОС»</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lastRenderedPageBreak/>
              <w:t>16. Дьяченко Ю. В.</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«Технологии достижения планируемых образовательных результатов по информатике и ИКТ» 27.03.17-30.03.17г. (48час)</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w:t>
            </w: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Выступление по теме: «Технологии достижения планируемых образовательных результатов по информатике и ИКТ»</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17. </w:t>
            </w:r>
            <w:proofErr w:type="spellStart"/>
            <w:r w:rsidRPr="007A3A8F">
              <w:rPr>
                <w:rFonts w:ascii="Times New Roman" w:eastAsia="Times New Roman" w:hAnsi="Times New Roman" w:cs="Times New Roman"/>
                <w:sz w:val="24"/>
                <w:szCs w:val="20"/>
                <w:lang w:eastAsia="en-US"/>
              </w:rPr>
              <w:t>Себедаш</w:t>
            </w:r>
            <w:proofErr w:type="spellEnd"/>
            <w:r w:rsidRPr="007A3A8F">
              <w:rPr>
                <w:rFonts w:ascii="Times New Roman" w:eastAsia="Times New Roman" w:hAnsi="Times New Roman" w:cs="Times New Roman"/>
                <w:sz w:val="24"/>
                <w:szCs w:val="20"/>
                <w:lang w:eastAsia="en-US"/>
              </w:rPr>
              <w:t xml:space="preserve"> Е. В.</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«Актуальные проблемы повышения качества преподавания математики в условиях реализации ФГОС ООО» 03.04.17г.- 07 04.17г. (48час.)  </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Выступление по теме: «Актуальные проблемы повышения качества преподавания математики в условиях реализации ФГОС ООО»</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18.Деришева И. П.</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«Основы создания интерактивного урока: от презентации до </w:t>
            </w:r>
            <w:proofErr w:type="spellStart"/>
            <w:r w:rsidRPr="007A3A8F">
              <w:rPr>
                <w:rFonts w:ascii="Times New Roman" w:eastAsia="Times New Roman" w:hAnsi="Times New Roman" w:cs="Times New Roman"/>
                <w:sz w:val="24"/>
                <w:szCs w:val="20"/>
                <w:lang w:eastAsia="en-US"/>
              </w:rPr>
              <w:t>видеоурока</w:t>
            </w:r>
            <w:proofErr w:type="spellEnd"/>
            <w:r w:rsidRPr="007A3A8F">
              <w:rPr>
                <w:rFonts w:ascii="Times New Roman" w:eastAsia="Times New Roman" w:hAnsi="Times New Roman" w:cs="Times New Roman"/>
                <w:sz w:val="24"/>
                <w:szCs w:val="20"/>
                <w:lang w:eastAsia="en-US"/>
              </w:rPr>
              <w:t>» 15.03.17г. - 15.04.17г. (108час.)</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19. Журавская В. Г.</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«Основы создания интерактивного урока: от презентации до </w:t>
            </w:r>
            <w:proofErr w:type="spellStart"/>
            <w:r w:rsidRPr="007A3A8F">
              <w:rPr>
                <w:rFonts w:ascii="Times New Roman" w:eastAsia="Times New Roman" w:hAnsi="Times New Roman" w:cs="Times New Roman"/>
                <w:sz w:val="24"/>
                <w:szCs w:val="20"/>
                <w:lang w:eastAsia="en-US"/>
              </w:rPr>
              <w:t>видеоурока</w:t>
            </w:r>
            <w:proofErr w:type="spellEnd"/>
            <w:r w:rsidRPr="007A3A8F">
              <w:rPr>
                <w:rFonts w:ascii="Times New Roman" w:eastAsia="Times New Roman" w:hAnsi="Times New Roman" w:cs="Times New Roman"/>
                <w:sz w:val="24"/>
                <w:szCs w:val="20"/>
                <w:lang w:eastAsia="en-US"/>
              </w:rPr>
              <w:t>» 15.03.17г. - 15.04.17г. (108час.)</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20. Полякова А. А.</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«Медиативные технологии в работе классного руководителя» 06.04. 17.-27.04.17 г.  (48 час.)    </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Практическая работа с детьми</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21. Рожнова С. В.</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«Медиативные технологии в работе классного руководителя» 06.04. 17.-27.04.17 г.  (48 час.)    </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Практическая работа с детьми</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22. Кушнерик Э. В.</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«Медиативные технологии в работе классного руководителя» 06.04. 17.-27.04.17 г.  (48 час.)    </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Практическая работа с детьми</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lastRenderedPageBreak/>
              <w:t xml:space="preserve">23. </w:t>
            </w:r>
            <w:proofErr w:type="spellStart"/>
            <w:r w:rsidRPr="007A3A8F">
              <w:rPr>
                <w:rFonts w:ascii="Times New Roman" w:eastAsia="Times New Roman" w:hAnsi="Times New Roman" w:cs="Times New Roman"/>
                <w:sz w:val="24"/>
                <w:szCs w:val="20"/>
                <w:lang w:eastAsia="en-US"/>
              </w:rPr>
              <w:t>Михаревич</w:t>
            </w:r>
            <w:proofErr w:type="spellEnd"/>
            <w:r w:rsidRPr="007A3A8F">
              <w:rPr>
                <w:rFonts w:ascii="Times New Roman" w:eastAsia="Times New Roman" w:hAnsi="Times New Roman" w:cs="Times New Roman"/>
                <w:sz w:val="24"/>
                <w:szCs w:val="20"/>
                <w:lang w:eastAsia="en-US"/>
              </w:rPr>
              <w:t xml:space="preserve"> Е. А.</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«Медиативные технологии в работе классного руководителя» 06.04. 17.-27.04.17 г.  (48 час.)    </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Практическая работа с детьми</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24. </w:t>
            </w:r>
            <w:proofErr w:type="spellStart"/>
            <w:r w:rsidRPr="007A3A8F">
              <w:rPr>
                <w:rFonts w:ascii="Times New Roman" w:eastAsia="Times New Roman" w:hAnsi="Times New Roman" w:cs="Times New Roman"/>
                <w:sz w:val="24"/>
                <w:szCs w:val="20"/>
                <w:lang w:eastAsia="en-US"/>
              </w:rPr>
              <w:t>Вербинская</w:t>
            </w:r>
            <w:proofErr w:type="spellEnd"/>
            <w:r w:rsidRPr="007A3A8F">
              <w:rPr>
                <w:rFonts w:ascii="Times New Roman" w:eastAsia="Times New Roman" w:hAnsi="Times New Roman" w:cs="Times New Roman"/>
                <w:sz w:val="24"/>
                <w:szCs w:val="20"/>
                <w:lang w:eastAsia="en-US"/>
              </w:rPr>
              <w:t xml:space="preserve"> О. А.</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«Медиативные технологии в работе классного руководителя» 06.04. 17.-27.04.17 г.  (48 час.)    </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Практическая работа с детьми</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25. </w:t>
            </w:r>
            <w:proofErr w:type="spellStart"/>
            <w:r w:rsidRPr="007A3A8F">
              <w:rPr>
                <w:rFonts w:ascii="Times New Roman" w:eastAsia="Times New Roman" w:hAnsi="Times New Roman" w:cs="Times New Roman"/>
                <w:sz w:val="24"/>
                <w:szCs w:val="20"/>
                <w:lang w:eastAsia="en-US"/>
              </w:rPr>
              <w:t>Риковская</w:t>
            </w:r>
            <w:proofErr w:type="spellEnd"/>
            <w:r w:rsidRPr="007A3A8F">
              <w:rPr>
                <w:rFonts w:ascii="Times New Roman" w:eastAsia="Times New Roman" w:hAnsi="Times New Roman" w:cs="Times New Roman"/>
                <w:sz w:val="24"/>
                <w:szCs w:val="20"/>
                <w:lang w:eastAsia="en-US"/>
              </w:rPr>
              <w:t xml:space="preserve"> Е. И.</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«Медиативные технологии в работе классного руководителя» 06.04. 17.-27.04.17 г.  (48 час.)    </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Практическая работа с детьми</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26. </w:t>
            </w:r>
            <w:proofErr w:type="spellStart"/>
            <w:r w:rsidRPr="007A3A8F">
              <w:rPr>
                <w:rFonts w:ascii="Times New Roman" w:eastAsia="Times New Roman" w:hAnsi="Times New Roman" w:cs="Times New Roman"/>
                <w:sz w:val="24"/>
                <w:szCs w:val="20"/>
                <w:lang w:eastAsia="en-US"/>
              </w:rPr>
              <w:t>Буссель</w:t>
            </w:r>
            <w:proofErr w:type="spellEnd"/>
            <w:r w:rsidRPr="007A3A8F">
              <w:rPr>
                <w:rFonts w:ascii="Times New Roman" w:eastAsia="Times New Roman" w:hAnsi="Times New Roman" w:cs="Times New Roman"/>
                <w:sz w:val="24"/>
                <w:szCs w:val="20"/>
                <w:lang w:eastAsia="en-US"/>
              </w:rPr>
              <w:t xml:space="preserve"> Н. Н.</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«Медиативные технологии в работе классного руководителя» 06.04. 17.-27.04.17 г.  (48 час.)    </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Практическая работа с детьми</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27. Дьяченко Ю. В.</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«Медиативные технологии в работе классного руководителя» 06.04. 17.-27.04.17 г.  (48 час.)    </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Практическая работа с детьми</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28. </w:t>
            </w:r>
            <w:proofErr w:type="spellStart"/>
            <w:r w:rsidRPr="007A3A8F">
              <w:rPr>
                <w:rFonts w:ascii="Times New Roman" w:eastAsia="Times New Roman" w:hAnsi="Times New Roman" w:cs="Times New Roman"/>
                <w:sz w:val="24"/>
                <w:szCs w:val="20"/>
                <w:lang w:eastAsia="en-US"/>
              </w:rPr>
              <w:t>Шипарева</w:t>
            </w:r>
            <w:proofErr w:type="spellEnd"/>
            <w:r w:rsidRPr="007A3A8F">
              <w:rPr>
                <w:rFonts w:ascii="Times New Roman" w:eastAsia="Times New Roman" w:hAnsi="Times New Roman" w:cs="Times New Roman"/>
                <w:sz w:val="24"/>
                <w:szCs w:val="20"/>
                <w:lang w:eastAsia="en-US"/>
              </w:rPr>
              <w:t xml:space="preserve"> О. В.</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«Медиативные технологии в работе классного руководителя» 06.04. 17.-27.04.17 г.  (48 час.)    </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Практическая работа с детьми</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29. Скобликова С. В.</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«Медиативные технологии в работе классного руководителя» 06.04. 17.-27.04.17 г.  (48 час.)    </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Практическая работа с детьми</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30. </w:t>
            </w:r>
            <w:proofErr w:type="spellStart"/>
            <w:r w:rsidRPr="007A3A8F">
              <w:rPr>
                <w:rFonts w:ascii="Times New Roman" w:eastAsia="Times New Roman" w:hAnsi="Times New Roman" w:cs="Times New Roman"/>
                <w:sz w:val="24"/>
                <w:szCs w:val="20"/>
                <w:lang w:eastAsia="en-US"/>
              </w:rPr>
              <w:t>Колпакова</w:t>
            </w:r>
            <w:proofErr w:type="spellEnd"/>
            <w:r w:rsidRPr="007A3A8F">
              <w:rPr>
                <w:rFonts w:ascii="Times New Roman" w:eastAsia="Times New Roman" w:hAnsi="Times New Roman" w:cs="Times New Roman"/>
                <w:sz w:val="24"/>
                <w:szCs w:val="20"/>
                <w:lang w:eastAsia="en-US"/>
              </w:rPr>
              <w:t xml:space="preserve"> Т. А.</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«Повышение квалификации экспертов предметной комиссии ЕГЭ по географии»</w:t>
            </w:r>
            <w:r w:rsidRPr="007A3A8F">
              <w:rPr>
                <w:rFonts w:ascii="Times New Roman" w:eastAsia="Times New Roman" w:hAnsi="Times New Roman" w:cs="Times New Roman"/>
                <w:sz w:val="24"/>
                <w:szCs w:val="20"/>
                <w:lang w:eastAsia="en-US"/>
              </w:rPr>
              <w:br/>
              <w:t>27.05.17 – 29.05.17. (30час.)</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Проверка работ ЕГЭ по географии</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31. </w:t>
            </w:r>
            <w:proofErr w:type="spellStart"/>
            <w:r w:rsidRPr="007A3A8F">
              <w:rPr>
                <w:rFonts w:ascii="Times New Roman" w:eastAsia="Times New Roman" w:hAnsi="Times New Roman" w:cs="Times New Roman"/>
                <w:sz w:val="24"/>
                <w:szCs w:val="20"/>
                <w:lang w:eastAsia="en-US"/>
              </w:rPr>
              <w:t>Себедаш</w:t>
            </w:r>
            <w:proofErr w:type="spellEnd"/>
            <w:r w:rsidRPr="007A3A8F">
              <w:rPr>
                <w:rFonts w:ascii="Times New Roman" w:eastAsia="Times New Roman" w:hAnsi="Times New Roman" w:cs="Times New Roman"/>
                <w:sz w:val="24"/>
                <w:szCs w:val="20"/>
                <w:lang w:eastAsia="en-US"/>
              </w:rPr>
              <w:t xml:space="preserve"> Е. В.</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«Повышение квалификации экспертов предметной комиссии ЕГЭ по математике»1.06.17. – 2.06.17. (18час.)</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Проверка работ ЕГЭ по математике</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32. </w:t>
            </w:r>
            <w:proofErr w:type="spellStart"/>
            <w:r w:rsidRPr="007A3A8F">
              <w:rPr>
                <w:rFonts w:ascii="Times New Roman" w:eastAsia="Times New Roman" w:hAnsi="Times New Roman" w:cs="Times New Roman"/>
                <w:sz w:val="24"/>
                <w:szCs w:val="20"/>
                <w:lang w:eastAsia="en-US"/>
              </w:rPr>
              <w:t>Нынь</w:t>
            </w:r>
            <w:proofErr w:type="spellEnd"/>
            <w:r w:rsidRPr="007A3A8F">
              <w:rPr>
                <w:rFonts w:ascii="Times New Roman" w:eastAsia="Times New Roman" w:hAnsi="Times New Roman" w:cs="Times New Roman"/>
                <w:sz w:val="24"/>
                <w:szCs w:val="20"/>
                <w:lang w:eastAsia="en-US"/>
              </w:rPr>
              <w:t xml:space="preserve"> С. И.</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«Повышение квалификации </w:t>
            </w:r>
            <w:r w:rsidRPr="007A3A8F">
              <w:rPr>
                <w:rFonts w:ascii="Times New Roman" w:eastAsia="Times New Roman" w:hAnsi="Times New Roman" w:cs="Times New Roman"/>
                <w:sz w:val="24"/>
                <w:szCs w:val="20"/>
                <w:lang w:eastAsia="en-US"/>
              </w:rPr>
              <w:lastRenderedPageBreak/>
              <w:t>экспертов предметной комиссии ЕГЭ по русскому языку» 8.06.17 – 10.06.17г. (22час.)</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 xml:space="preserve">Проверка работ ЕГЭ по русскому </w:t>
            </w:r>
            <w:r w:rsidRPr="007A3A8F">
              <w:rPr>
                <w:rFonts w:ascii="Times New Roman" w:eastAsia="Times New Roman" w:hAnsi="Times New Roman" w:cs="Times New Roman"/>
                <w:sz w:val="24"/>
                <w:szCs w:val="20"/>
                <w:lang w:eastAsia="en-US"/>
              </w:rPr>
              <w:lastRenderedPageBreak/>
              <w:t>языку</w:t>
            </w:r>
          </w:p>
        </w:tc>
      </w:tr>
      <w:tr w:rsidR="009B6D11" w:rsidRPr="007A3A8F" w:rsidTr="009B6D11">
        <w:tc>
          <w:tcPr>
            <w:tcW w:w="262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lastRenderedPageBreak/>
              <w:t>33. Мызник Т. Ю.</w:t>
            </w:r>
          </w:p>
        </w:tc>
        <w:tc>
          <w:tcPr>
            <w:tcW w:w="277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«Повышение квалификации экспертов предметной комиссии ЕГЭ по истории», 17.06-20.06.17г. (30час.)</w:t>
            </w: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90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p>
        </w:tc>
        <w:tc>
          <w:tcPr>
            <w:tcW w:w="792"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szCs w:val="20"/>
                <w:lang w:eastAsia="en-US"/>
              </w:rPr>
            </w:pPr>
            <w:r w:rsidRPr="007A3A8F">
              <w:rPr>
                <w:rFonts w:ascii="Times New Roman" w:eastAsia="Times New Roman" w:hAnsi="Times New Roman" w:cs="Times New Roman"/>
                <w:sz w:val="24"/>
                <w:szCs w:val="20"/>
                <w:lang w:eastAsia="en-US"/>
              </w:rPr>
              <w:t>Проверка работ ЕГЭ по истории</w:t>
            </w:r>
          </w:p>
        </w:tc>
      </w:tr>
    </w:tbl>
    <w:p w:rsidR="009B6D11" w:rsidRPr="007A3A8F" w:rsidRDefault="009B6D11" w:rsidP="009B6D11">
      <w:pPr>
        <w:spacing w:after="0" w:line="252" w:lineRule="auto"/>
        <w:rPr>
          <w:rFonts w:ascii="Times New Roman" w:eastAsia="Times New Roman" w:hAnsi="Times New Roman" w:cs="Times New Roman"/>
          <w:sz w:val="24"/>
          <w:szCs w:val="20"/>
          <w:lang w:eastAsia="en-US"/>
        </w:rPr>
      </w:pPr>
    </w:p>
    <w:p w:rsidR="009B6D11" w:rsidRPr="007A3A8F" w:rsidRDefault="009B6D11" w:rsidP="009B6D11">
      <w:pPr>
        <w:spacing w:after="0" w:line="252" w:lineRule="auto"/>
        <w:rPr>
          <w:rFonts w:ascii="Times New Roman" w:eastAsia="Times New Roman" w:hAnsi="Times New Roman" w:cs="Times New Roman"/>
          <w:b/>
          <w:bCs/>
          <w:sz w:val="24"/>
          <w:szCs w:val="20"/>
          <w:lang w:eastAsia="en-US"/>
        </w:rPr>
      </w:pPr>
      <w:r w:rsidRPr="007A3A8F">
        <w:rPr>
          <w:rFonts w:ascii="Times New Roman" w:eastAsia="Times New Roman" w:hAnsi="Times New Roman" w:cs="Times New Roman"/>
          <w:b/>
          <w:bCs/>
          <w:sz w:val="24"/>
          <w:szCs w:val="20"/>
          <w:lang w:eastAsia="en-US"/>
        </w:rPr>
        <w:t>7. Итоги аттестации:</w:t>
      </w:r>
    </w:p>
    <w:p w:rsidR="009B6D11" w:rsidRPr="007A3A8F" w:rsidRDefault="009B6D11" w:rsidP="009B6D11">
      <w:pPr>
        <w:spacing w:after="0" w:line="252" w:lineRule="auto"/>
        <w:rPr>
          <w:rFonts w:ascii="Times New Roman" w:eastAsia="Times New Roman" w:hAnsi="Times New Roman" w:cs="Times New Roman"/>
          <w:sz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2336"/>
        <w:gridCol w:w="2336"/>
        <w:gridCol w:w="2640"/>
      </w:tblGrid>
      <w:tr w:rsidR="009B6D11" w:rsidRPr="007A3A8F" w:rsidTr="009B6D11">
        <w:tc>
          <w:tcPr>
            <w:tcW w:w="233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ФИО учителя</w:t>
            </w:r>
          </w:p>
        </w:tc>
        <w:tc>
          <w:tcPr>
            <w:tcW w:w="233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Соответствие</w:t>
            </w:r>
          </w:p>
          <w:p w:rsidR="009B6D11" w:rsidRPr="007A3A8F" w:rsidRDefault="009B6D11" w:rsidP="009B6D11">
            <w:pPr>
              <w:spacing w:after="0" w:line="252" w:lineRule="auto"/>
              <w:jc w:val="center"/>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занимаемой</w:t>
            </w:r>
          </w:p>
          <w:p w:rsidR="009B6D11" w:rsidRPr="007A3A8F" w:rsidRDefault="009B6D11" w:rsidP="009B6D11">
            <w:pPr>
              <w:spacing w:after="0" w:line="252" w:lineRule="auto"/>
              <w:jc w:val="center"/>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должности</w:t>
            </w:r>
          </w:p>
        </w:tc>
        <w:tc>
          <w:tcPr>
            <w:tcW w:w="233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Первая категория</w:t>
            </w:r>
          </w:p>
        </w:tc>
        <w:tc>
          <w:tcPr>
            <w:tcW w:w="264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Высшая категория</w:t>
            </w:r>
          </w:p>
        </w:tc>
      </w:tr>
      <w:tr w:rsidR="009B6D11" w:rsidRPr="007A3A8F" w:rsidTr="009B6D11">
        <w:tc>
          <w:tcPr>
            <w:tcW w:w="233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 xml:space="preserve">1. </w:t>
            </w:r>
            <w:proofErr w:type="spellStart"/>
            <w:r w:rsidRPr="007A3A8F">
              <w:rPr>
                <w:rFonts w:ascii="Times New Roman" w:eastAsia="Times New Roman" w:hAnsi="Times New Roman" w:cs="Times New Roman"/>
                <w:sz w:val="24"/>
                <w:lang w:eastAsia="en-US"/>
              </w:rPr>
              <w:t>Мавлютова</w:t>
            </w:r>
            <w:proofErr w:type="spellEnd"/>
            <w:r w:rsidRPr="007A3A8F">
              <w:rPr>
                <w:rFonts w:ascii="Times New Roman" w:eastAsia="Times New Roman" w:hAnsi="Times New Roman" w:cs="Times New Roman"/>
                <w:sz w:val="24"/>
                <w:lang w:eastAsia="en-US"/>
              </w:rPr>
              <w:t xml:space="preserve"> О. С.</w:t>
            </w:r>
          </w:p>
        </w:tc>
        <w:tc>
          <w:tcPr>
            <w:tcW w:w="233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p>
        </w:tc>
        <w:tc>
          <w:tcPr>
            <w:tcW w:w="233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p>
        </w:tc>
        <w:tc>
          <w:tcPr>
            <w:tcW w:w="264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w:t>
            </w:r>
          </w:p>
        </w:tc>
      </w:tr>
      <w:tr w:rsidR="009B6D11" w:rsidRPr="007A3A8F" w:rsidTr="009B6D11">
        <w:tc>
          <w:tcPr>
            <w:tcW w:w="233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 xml:space="preserve">2. </w:t>
            </w:r>
            <w:proofErr w:type="spellStart"/>
            <w:r w:rsidRPr="007A3A8F">
              <w:rPr>
                <w:rFonts w:ascii="Times New Roman" w:eastAsia="Times New Roman" w:hAnsi="Times New Roman" w:cs="Times New Roman"/>
                <w:sz w:val="24"/>
                <w:lang w:eastAsia="en-US"/>
              </w:rPr>
              <w:t>Себедаш</w:t>
            </w:r>
            <w:proofErr w:type="spellEnd"/>
            <w:r w:rsidRPr="007A3A8F">
              <w:rPr>
                <w:rFonts w:ascii="Times New Roman" w:eastAsia="Times New Roman" w:hAnsi="Times New Roman" w:cs="Times New Roman"/>
                <w:sz w:val="24"/>
                <w:lang w:eastAsia="en-US"/>
              </w:rPr>
              <w:t xml:space="preserve"> Е. В.</w:t>
            </w:r>
          </w:p>
        </w:tc>
        <w:tc>
          <w:tcPr>
            <w:tcW w:w="233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p>
        </w:tc>
        <w:tc>
          <w:tcPr>
            <w:tcW w:w="233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p>
        </w:tc>
        <w:tc>
          <w:tcPr>
            <w:tcW w:w="264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w:t>
            </w:r>
          </w:p>
        </w:tc>
      </w:tr>
      <w:tr w:rsidR="009B6D11" w:rsidRPr="007A3A8F" w:rsidTr="009B6D11">
        <w:tc>
          <w:tcPr>
            <w:tcW w:w="233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3. Борисова Е. В.</w:t>
            </w:r>
          </w:p>
        </w:tc>
        <w:tc>
          <w:tcPr>
            <w:tcW w:w="233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p>
        </w:tc>
        <w:tc>
          <w:tcPr>
            <w:tcW w:w="233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p>
        </w:tc>
        <w:tc>
          <w:tcPr>
            <w:tcW w:w="264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w:t>
            </w:r>
          </w:p>
        </w:tc>
      </w:tr>
      <w:tr w:rsidR="009B6D11" w:rsidRPr="007A3A8F" w:rsidTr="009B6D11">
        <w:tc>
          <w:tcPr>
            <w:tcW w:w="233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4. Мызник Т.М</w:t>
            </w:r>
          </w:p>
        </w:tc>
        <w:tc>
          <w:tcPr>
            <w:tcW w:w="233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w:t>
            </w:r>
          </w:p>
        </w:tc>
        <w:tc>
          <w:tcPr>
            <w:tcW w:w="233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p>
        </w:tc>
        <w:tc>
          <w:tcPr>
            <w:tcW w:w="264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p>
        </w:tc>
      </w:tr>
      <w:tr w:rsidR="009B6D11" w:rsidRPr="007A3A8F" w:rsidTr="009B6D11">
        <w:tc>
          <w:tcPr>
            <w:tcW w:w="233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5. Хакимова Л. С.</w:t>
            </w:r>
          </w:p>
        </w:tc>
        <w:tc>
          <w:tcPr>
            <w:tcW w:w="233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w:t>
            </w:r>
          </w:p>
        </w:tc>
        <w:tc>
          <w:tcPr>
            <w:tcW w:w="233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p>
        </w:tc>
        <w:tc>
          <w:tcPr>
            <w:tcW w:w="264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0" w:line="252" w:lineRule="auto"/>
              <w:jc w:val="center"/>
              <w:rPr>
                <w:rFonts w:ascii="Times New Roman" w:eastAsia="Times New Roman" w:hAnsi="Times New Roman" w:cs="Times New Roman"/>
                <w:sz w:val="24"/>
                <w:lang w:eastAsia="en-US"/>
              </w:rPr>
            </w:pPr>
          </w:p>
        </w:tc>
      </w:tr>
    </w:tbl>
    <w:p w:rsidR="009B6D11" w:rsidRPr="007A3A8F" w:rsidRDefault="009B6D11" w:rsidP="009B6D11">
      <w:pPr>
        <w:spacing w:after="0" w:line="252" w:lineRule="auto"/>
        <w:jc w:val="both"/>
        <w:rPr>
          <w:rFonts w:ascii="Times New Roman" w:eastAsia="Times New Roman" w:hAnsi="Times New Roman" w:cs="Times New Roman"/>
          <w:sz w:val="24"/>
          <w:lang w:eastAsia="en-US"/>
        </w:rPr>
      </w:pPr>
    </w:p>
    <w:p w:rsidR="009B6D11" w:rsidRPr="007A3A8F" w:rsidRDefault="009B6D11" w:rsidP="009B6D11">
      <w:pPr>
        <w:spacing w:after="0" w:line="252" w:lineRule="auto"/>
        <w:jc w:val="both"/>
        <w:rPr>
          <w:rFonts w:ascii="Times New Roman" w:eastAsia="Times New Roman" w:hAnsi="Times New Roman" w:cs="Times New Roman"/>
          <w:b/>
          <w:bCs/>
          <w:sz w:val="24"/>
          <w:szCs w:val="24"/>
          <w:lang w:eastAsia="en-US"/>
        </w:rPr>
      </w:pPr>
      <w:r w:rsidRPr="007A3A8F">
        <w:rPr>
          <w:rFonts w:ascii="Times New Roman" w:eastAsia="Times New Roman" w:hAnsi="Times New Roman" w:cs="Times New Roman"/>
          <w:b/>
          <w:bCs/>
          <w:sz w:val="24"/>
          <w:szCs w:val="24"/>
          <w:lang w:eastAsia="en-US"/>
        </w:rPr>
        <w:t xml:space="preserve">8.Состояние преподавания и качество знаний обучающихся в динамике. </w:t>
      </w:r>
    </w:p>
    <w:p w:rsidR="009B6D11" w:rsidRPr="007A3A8F" w:rsidRDefault="009B6D11" w:rsidP="009B6D11">
      <w:pPr>
        <w:spacing w:after="0" w:line="252" w:lineRule="auto"/>
        <w:jc w:val="both"/>
        <w:rPr>
          <w:rFonts w:ascii="Times New Roman" w:eastAsia="Times New Roman" w:hAnsi="Times New Roman" w:cs="Times New Roman"/>
          <w:sz w:val="24"/>
          <w:lang w:eastAsia="en-U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2340"/>
        <w:gridCol w:w="1856"/>
        <w:gridCol w:w="1751"/>
        <w:gridCol w:w="1721"/>
      </w:tblGrid>
      <w:tr w:rsidR="009B6D11" w:rsidRPr="007A3A8F" w:rsidTr="009B6D11">
        <w:trPr>
          <w:trHeight w:val="536"/>
        </w:trPr>
        <w:tc>
          <w:tcPr>
            <w:tcW w:w="198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Год обучения</w:t>
            </w:r>
          </w:p>
        </w:tc>
        <w:tc>
          <w:tcPr>
            <w:tcW w:w="234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Всего обучающихся.</w:t>
            </w:r>
          </w:p>
        </w:tc>
        <w:tc>
          <w:tcPr>
            <w:tcW w:w="185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Кол-во обучающихся</w:t>
            </w:r>
          </w:p>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на «4» и «5»</w:t>
            </w:r>
          </w:p>
        </w:tc>
        <w:tc>
          <w:tcPr>
            <w:tcW w:w="1751"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Кол-во неуспевающих</w:t>
            </w:r>
          </w:p>
        </w:tc>
        <w:tc>
          <w:tcPr>
            <w:tcW w:w="1721"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Кол-во «медалистов»</w:t>
            </w:r>
          </w:p>
        </w:tc>
      </w:tr>
      <w:tr w:rsidR="009B6D11" w:rsidRPr="007A3A8F" w:rsidTr="009B6D11">
        <w:trPr>
          <w:trHeight w:val="225"/>
        </w:trPr>
        <w:tc>
          <w:tcPr>
            <w:tcW w:w="198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ind w:firstLine="210"/>
              <w:jc w:val="both"/>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2014 - 2015</w:t>
            </w:r>
          </w:p>
        </w:tc>
        <w:tc>
          <w:tcPr>
            <w:tcW w:w="234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xml:space="preserve">559 (34 чел.1-е </w:t>
            </w:r>
            <w:proofErr w:type="spellStart"/>
            <w:r w:rsidRPr="007A3A8F">
              <w:rPr>
                <w:rFonts w:ascii="Times New Roman" w:eastAsia="Times New Roman" w:hAnsi="Times New Roman" w:cs="Times New Roman"/>
                <w:sz w:val="24"/>
                <w:szCs w:val="24"/>
              </w:rPr>
              <w:t>кл</w:t>
            </w:r>
            <w:proofErr w:type="spellEnd"/>
            <w:r w:rsidRPr="007A3A8F">
              <w:rPr>
                <w:rFonts w:ascii="Times New Roman" w:eastAsia="Times New Roman" w:hAnsi="Times New Roman" w:cs="Times New Roman"/>
                <w:sz w:val="24"/>
                <w:szCs w:val="24"/>
              </w:rPr>
              <w:t>.)</w:t>
            </w:r>
          </w:p>
        </w:tc>
        <w:tc>
          <w:tcPr>
            <w:tcW w:w="185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ind w:hanging="36"/>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xml:space="preserve"> 212 (40,5%)</w:t>
            </w:r>
          </w:p>
        </w:tc>
        <w:tc>
          <w:tcPr>
            <w:tcW w:w="1751"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2 (0,3%)</w:t>
            </w:r>
          </w:p>
        </w:tc>
        <w:tc>
          <w:tcPr>
            <w:tcW w:w="1721"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2 (0,3%)</w:t>
            </w:r>
          </w:p>
        </w:tc>
      </w:tr>
      <w:tr w:rsidR="009B6D11" w:rsidRPr="007A3A8F" w:rsidTr="009B6D11">
        <w:trPr>
          <w:trHeight w:val="225"/>
        </w:trPr>
        <w:tc>
          <w:tcPr>
            <w:tcW w:w="198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ind w:firstLine="210"/>
              <w:jc w:val="both"/>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2015 - 2016</w:t>
            </w:r>
          </w:p>
        </w:tc>
        <w:tc>
          <w:tcPr>
            <w:tcW w:w="234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xml:space="preserve">576 (49 чел. 1-е </w:t>
            </w:r>
            <w:proofErr w:type="spellStart"/>
            <w:r w:rsidRPr="007A3A8F">
              <w:rPr>
                <w:rFonts w:ascii="Times New Roman" w:eastAsia="Times New Roman" w:hAnsi="Times New Roman" w:cs="Times New Roman"/>
                <w:sz w:val="24"/>
                <w:szCs w:val="24"/>
              </w:rPr>
              <w:t>кл</w:t>
            </w:r>
            <w:proofErr w:type="spellEnd"/>
            <w:r w:rsidRPr="007A3A8F">
              <w:rPr>
                <w:rFonts w:ascii="Times New Roman" w:eastAsia="Times New Roman" w:hAnsi="Times New Roman" w:cs="Times New Roman"/>
                <w:sz w:val="24"/>
                <w:szCs w:val="24"/>
              </w:rPr>
              <w:t>.</w:t>
            </w:r>
          </w:p>
        </w:tc>
        <w:tc>
          <w:tcPr>
            <w:tcW w:w="185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ind w:hanging="36"/>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xml:space="preserve"> 209 (39, 6%)</w:t>
            </w:r>
          </w:p>
        </w:tc>
        <w:tc>
          <w:tcPr>
            <w:tcW w:w="1751"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2 (0,4%)</w:t>
            </w:r>
          </w:p>
        </w:tc>
        <w:tc>
          <w:tcPr>
            <w:tcW w:w="1721"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4 (0,7%)</w:t>
            </w:r>
          </w:p>
        </w:tc>
      </w:tr>
      <w:tr w:rsidR="009B6D11" w:rsidRPr="007A3A8F" w:rsidTr="009B6D11">
        <w:trPr>
          <w:trHeight w:val="225"/>
        </w:trPr>
        <w:tc>
          <w:tcPr>
            <w:tcW w:w="198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ind w:firstLine="210"/>
              <w:jc w:val="both"/>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2016 - 2017</w:t>
            </w:r>
          </w:p>
        </w:tc>
        <w:tc>
          <w:tcPr>
            <w:tcW w:w="234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xml:space="preserve">589 (48 чел.1-е </w:t>
            </w:r>
            <w:proofErr w:type="spellStart"/>
            <w:r w:rsidRPr="007A3A8F">
              <w:rPr>
                <w:rFonts w:ascii="Times New Roman" w:eastAsia="Times New Roman" w:hAnsi="Times New Roman" w:cs="Times New Roman"/>
                <w:sz w:val="24"/>
                <w:szCs w:val="24"/>
              </w:rPr>
              <w:t>кл</w:t>
            </w:r>
            <w:proofErr w:type="spellEnd"/>
            <w:r w:rsidRPr="007A3A8F">
              <w:rPr>
                <w:rFonts w:ascii="Times New Roman" w:eastAsia="Times New Roman" w:hAnsi="Times New Roman" w:cs="Times New Roman"/>
                <w:sz w:val="24"/>
                <w:szCs w:val="24"/>
              </w:rPr>
              <w:t>.)</w:t>
            </w:r>
          </w:p>
        </w:tc>
        <w:tc>
          <w:tcPr>
            <w:tcW w:w="1856"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ind w:hanging="36"/>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xml:space="preserve"> 235 (44%)</w:t>
            </w:r>
          </w:p>
        </w:tc>
        <w:tc>
          <w:tcPr>
            <w:tcW w:w="1751"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6 (1%)</w:t>
            </w:r>
          </w:p>
        </w:tc>
        <w:tc>
          <w:tcPr>
            <w:tcW w:w="1721"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1 (0,2%)</w:t>
            </w:r>
          </w:p>
        </w:tc>
      </w:tr>
    </w:tbl>
    <w:p w:rsidR="009B6D11" w:rsidRPr="007A3A8F" w:rsidRDefault="009B6D11" w:rsidP="009B6D11">
      <w:pPr>
        <w:spacing w:after="0" w:line="252" w:lineRule="auto"/>
        <w:jc w:val="both"/>
        <w:rPr>
          <w:rFonts w:ascii="Times New Roman" w:eastAsia="Times New Roman" w:hAnsi="Times New Roman" w:cs="Times New Roman"/>
          <w:sz w:val="24"/>
          <w:lang w:eastAsia="en-US"/>
        </w:rPr>
      </w:pPr>
    </w:p>
    <w:p w:rsidR="009B6D11" w:rsidRPr="007A3A8F" w:rsidRDefault="009B6D11" w:rsidP="009B6D11">
      <w:pPr>
        <w:spacing w:after="0" w:line="252" w:lineRule="auto"/>
        <w:jc w:val="both"/>
        <w:rPr>
          <w:rFonts w:ascii="Times New Roman" w:eastAsia="Times New Roman" w:hAnsi="Times New Roman" w:cs="Times New Roman"/>
          <w:sz w:val="24"/>
          <w:lang w:eastAsia="en-US"/>
        </w:rPr>
      </w:pPr>
    </w:p>
    <w:p w:rsidR="009B6D11" w:rsidRPr="007A3A8F" w:rsidRDefault="009B6D11" w:rsidP="009B6D11">
      <w:pPr>
        <w:spacing w:after="0" w:line="252" w:lineRule="auto"/>
        <w:jc w:val="both"/>
        <w:rPr>
          <w:rFonts w:ascii="Times New Roman" w:eastAsia="Times New Roman" w:hAnsi="Times New Roman" w:cs="Times New Roman"/>
          <w:b/>
          <w:bCs/>
          <w:sz w:val="24"/>
          <w:szCs w:val="24"/>
          <w:lang w:eastAsia="en-US"/>
        </w:rPr>
      </w:pPr>
      <w:r w:rsidRPr="007A3A8F">
        <w:rPr>
          <w:rFonts w:ascii="Times New Roman" w:eastAsia="Times New Roman" w:hAnsi="Times New Roman" w:cs="Times New Roman"/>
          <w:b/>
          <w:bCs/>
          <w:sz w:val="24"/>
          <w:szCs w:val="24"/>
          <w:lang w:eastAsia="en-US"/>
        </w:rPr>
        <w:t xml:space="preserve">9.Работа с обучающимися, имеющими высокую мотивацию к обучению (участие обучающихся в предметных олимпиадах). Результативность данного участия в динамике. </w:t>
      </w:r>
    </w:p>
    <w:p w:rsidR="00E02A15" w:rsidRDefault="00E02A15" w:rsidP="009B6D11">
      <w:pPr>
        <w:spacing w:after="120" w:line="240" w:lineRule="auto"/>
        <w:ind w:left="360"/>
        <w:rPr>
          <w:rFonts w:ascii="Times New Roman" w:eastAsia="Times New Roman" w:hAnsi="Times New Roman" w:cs="Calibri"/>
          <w:sz w:val="24"/>
          <w:szCs w:val="24"/>
        </w:rPr>
      </w:pPr>
    </w:p>
    <w:p w:rsidR="009B6D11" w:rsidRPr="007A3A8F" w:rsidRDefault="009B6D11" w:rsidP="009B6D11">
      <w:pPr>
        <w:spacing w:after="120" w:line="240" w:lineRule="auto"/>
        <w:ind w:left="360"/>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Участие в муниципальном этапе всероссийской олимпиады школьников.</w:t>
      </w:r>
    </w:p>
    <w:tbl>
      <w:tblPr>
        <w:tblpPr w:leftFromText="180" w:rightFromText="180" w:vertAnchor="text" w:horzAnchor="margin" w:tblpX="108" w:tblpY="290"/>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3"/>
        <w:gridCol w:w="1635"/>
        <w:gridCol w:w="1594"/>
        <w:gridCol w:w="1554"/>
        <w:gridCol w:w="1606"/>
        <w:gridCol w:w="1726"/>
      </w:tblGrid>
      <w:tr w:rsidR="009B6D11" w:rsidRPr="007A3A8F" w:rsidTr="009B6D11">
        <w:trPr>
          <w:trHeight w:val="75"/>
        </w:trPr>
        <w:tc>
          <w:tcPr>
            <w:tcW w:w="158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18"/>
              </w:rPr>
            </w:pPr>
            <w:r w:rsidRPr="007A3A8F">
              <w:rPr>
                <w:rFonts w:ascii="Times New Roman" w:eastAsia="Times New Roman" w:hAnsi="Times New Roman" w:cs="Times New Roman"/>
                <w:sz w:val="24"/>
                <w:szCs w:val="18"/>
              </w:rPr>
              <w:t>Годы  обучения</w:t>
            </w:r>
          </w:p>
          <w:p w:rsidR="009B6D11" w:rsidRPr="007A3A8F" w:rsidRDefault="009B6D11" w:rsidP="009B6D11">
            <w:pPr>
              <w:spacing w:after="120" w:line="240" w:lineRule="auto"/>
              <w:rPr>
                <w:rFonts w:ascii="Times New Roman" w:eastAsia="Times New Roman" w:hAnsi="Times New Roman" w:cs="Times New Roman"/>
                <w:sz w:val="24"/>
                <w:szCs w:val="18"/>
              </w:rPr>
            </w:pPr>
          </w:p>
        </w:tc>
        <w:tc>
          <w:tcPr>
            <w:tcW w:w="144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18"/>
              </w:rPr>
            </w:pPr>
            <w:r w:rsidRPr="007A3A8F">
              <w:rPr>
                <w:rFonts w:ascii="Times New Roman" w:eastAsia="Times New Roman" w:hAnsi="Times New Roman" w:cs="Times New Roman"/>
                <w:sz w:val="24"/>
                <w:szCs w:val="18"/>
              </w:rPr>
              <w:t>Количество</w:t>
            </w:r>
          </w:p>
          <w:p w:rsidR="009B6D11" w:rsidRPr="007A3A8F" w:rsidRDefault="009B6D11" w:rsidP="009B6D11">
            <w:pPr>
              <w:spacing w:after="120" w:line="240" w:lineRule="auto"/>
              <w:rPr>
                <w:rFonts w:ascii="Times New Roman" w:eastAsia="Times New Roman" w:hAnsi="Times New Roman" w:cs="Times New Roman"/>
                <w:sz w:val="24"/>
                <w:szCs w:val="18"/>
              </w:rPr>
            </w:pPr>
            <w:r w:rsidRPr="007A3A8F">
              <w:rPr>
                <w:rFonts w:ascii="Times New Roman" w:eastAsia="Times New Roman" w:hAnsi="Times New Roman" w:cs="Times New Roman"/>
                <w:sz w:val="24"/>
                <w:szCs w:val="18"/>
              </w:rPr>
              <w:t>обучающихся</w:t>
            </w:r>
          </w:p>
        </w:tc>
        <w:tc>
          <w:tcPr>
            <w:tcW w:w="162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18"/>
              </w:rPr>
            </w:pPr>
            <w:r w:rsidRPr="007A3A8F">
              <w:rPr>
                <w:rFonts w:ascii="Times New Roman" w:eastAsia="Times New Roman" w:hAnsi="Times New Roman" w:cs="Times New Roman"/>
                <w:sz w:val="24"/>
                <w:szCs w:val="18"/>
              </w:rPr>
              <w:t>Количество участников районных олимпиад</w:t>
            </w:r>
          </w:p>
        </w:tc>
        <w:tc>
          <w:tcPr>
            <w:tcW w:w="162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18"/>
              </w:rPr>
            </w:pPr>
            <w:r w:rsidRPr="007A3A8F">
              <w:rPr>
                <w:rFonts w:ascii="Times New Roman" w:eastAsia="Times New Roman" w:hAnsi="Times New Roman" w:cs="Times New Roman"/>
                <w:sz w:val="24"/>
                <w:szCs w:val="18"/>
              </w:rPr>
              <w:t>Процент участия</w:t>
            </w:r>
          </w:p>
        </w:tc>
        <w:tc>
          <w:tcPr>
            <w:tcW w:w="162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18"/>
              </w:rPr>
            </w:pPr>
            <w:r w:rsidRPr="007A3A8F">
              <w:rPr>
                <w:rFonts w:ascii="Times New Roman" w:eastAsia="Times New Roman" w:hAnsi="Times New Roman" w:cs="Times New Roman"/>
                <w:sz w:val="24"/>
                <w:szCs w:val="18"/>
              </w:rPr>
              <w:t>Количество победителей</w:t>
            </w:r>
          </w:p>
        </w:tc>
        <w:tc>
          <w:tcPr>
            <w:tcW w:w="176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18"/>
              </w:rPr>
            </w:pPr>
            <w:r w:rsidRPr="007A3A8F">
              <w:rPr>
                <w:rFonts w:ascii="Times New Roman" w:eastAsia="Times New Roman" w:hAnsi="Times New Roman" w:cs="Times New Roman"/>
                <w:sz w:val="24"/>
                <w:szCs w:val="18"/>
              </w:rPr>
              <w:t>Процент (от числа участников)</w:t>
            </w:r>
          </w:p>
        </w:tc>
      </w:tr>
      <w:tr w:rsidR="009B6D11" w:rsidRPr="007A3A8F" w:rsidTr="009B6D11">
        <w:trPr>
          <w:trHeight w:val="472"/>
        </w:trPr>
        <w:tc>
          <w:tcPr>
            <w:tcW w:w="158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2014 – 2015</w:t>
            </w:r>
          </w:p>
        </w:tc>
        <w:tc>
          <w:tcPr>
            <w:tcW w:w="144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559</w:t>
            </w:r>
          </w:p>
        </w:tc>
        <w:tc>
          <w:tcPr>
            <w:tcW w:w="162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61</w:t>
            </w:r>
          </w:p>
        </w:tc>
        <w:tc>
          <w:tcPr>
            <w:tcW w:w="162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11 %</w:t>
            </w:r>
          </w:p>
        </w:tc>
        <w:tc>
          <w:tcPr>
            <w:tcW w:w="162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29</w:t>
            </w:r>
          </w:p>
        </w:tc>
        <w:tc>
          <w:tcPr>
            <w:tcW w:w="176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47%</w:t>
            </w:r>
          </w:p>
        </w:tc>
      </w:tr>
      <w:tr w:rsidR="009B6D11" w:rsidRPr="007A3A8F" w:rsidTr="009B6D11">
        <w:trPr>
          <w:trHeight w:val="352"/>
        </w:trPr>
        <w:tc>
          <w:tcPr>
            <w:tcW w:w="158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2015 – 2016</w:t>
            </w:r>
          </w:p>
        </w:tc>
        <w:tc>
          <w:tcPr>
            <w:tcW w:w="144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576</w:t>
            </w:r>
          </w:p>
        </w:tc>
        <w:tc>
          <w:tcPr>
            <w:tcW w:w="162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64</w:t>
            </w:r>
          </w:p>
        </w:tc>
        <w:tc>
          <w:tcPr>
            <w:tcW w:w="162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11 %</w:t>
            </w:r>
          </w:p>
        </w:tc>
        <w:tc>
          <w:tcPr>
            <w:tcW w:w="162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24</w:t>
            </w:r>
          </w:p>
        </w:tc>
        <w:tc>
          <w:tcPr>
            <w:tcW w:w="176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41%</w:t>
            </w:r>
          </w:p>
        </w:tc>
      </w:tr>
      <w:tr w:rsidR="009B6D11" w:rsidRPr="007A3A8F" w:rsidTr="009B6D11">
        <w:trPr>
          <w:trHeight w:val="346"/>
        </w:trPr>
        <w:tc>
          <w:tcPr>
            <w:tcW w:w="158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 xml:space="preserve">2016 – 2017 </w:t>
            </w:r>
          </w:p>
        </w:tc>
        <w:tc>
          <w:tcPr>
            <w:tcW w:w="144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589</w:t>
            </w:r>
          </w:p>
        </w:tc>
        <w:tc>
          <w:tcPr>
            <w:tcW w:w="162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70</w:t>
            </w:r>
          </w:p>
        </w:tc>
        <w:tc>
          <w:tcPr>
            <w:tcW w:w="162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12%</w:t>
            </w:r>
          </w:p>
        </w:tc>
        <w:tc>
          <w:tcPr>
            <w:tcW w:w="162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39</w:t>
            </w:r>
          </w:p>
        </w:tc>
        <w:tc>
          <w:tcPr>
            <w:tcW w:w="176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60" w:line="252" w:lineRule="auto"/>
              <w:rPr>
                <w:rFonts w:ascii="Times New Roman" w:eastAsia="Times New Roman" w:hAnsi="Times New Roman" w:cs="Times New Roman"/>
                <w:sz w:val="24"/>
                <w:lang w:eastAsia="en-US"/>
              </w:rPr>
            </w:pPr>
            <w:r w:rsidRPr="007A3A8F">
              <w:rPr>
                <w:rFonts w:ascii="Times New Roman" w:eastAsia="Times New Roman" w:hAnsi="Times New Roman" w:cs="Times New Roman"/>
                <w:sz w:val="24"/>
                <w:lang w:eastAsia="en-US"/>
              </w:rPr>
              <w:t>55%</w:t>
            </w:r>
          </w:p>
        </w:tc>
      </w:tr>
    </w:tbl>
    <w:p w:rsidR="009B6D11" w:rsidRPr="007A3A8F" w:rsidRDefault="009B6D11" w:rsidP="009B6D11">
      <w:pPr>
        <w:spacing w:after="120" w:line="240" w:lineRule="auto"/>
        <w:ind w:left="360"/>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xml:space="preserve">              </w:t>
      </w:r>
    </w:p>
    <w:p w:rsidR="00E02A15" w:rsidRDefault="00E02A15" w:rsidP="009B6D11">
      <w:pPr>
        <w:spacing w:after="0" w:line="252" w:lineRule="auto"/>
        <w:jc w:val="both"/>
        <w:rPr>
          <w:rFonts w:ascii="Times New Roman" w:eastAsia="Times New Roman" w:hAnsi="Times New Roman" w:cs="Times New Roman"/>
          <w:b/>
          <w:bCs/>
          <w:sz w:val="24"/>
          <w:szCs w:val="24"/>
          <w:lang w:eastAsia="en-US"/>
        </w:rPr>
      </w:pPr>
    </w:p>
    <w:p w:rsidR="00E02A15" w:rsidRDefault="00E02A15" w:rsidP="009B6D11">
      <w:pPr>
        <w:spacing w:after="0" w:line="252" w:lineRule="auto"/>
        <w:jc w:val="both"/>
        <w:rPr>
          <w:rFonts w:ascii="Times New Roman" w:eastAsia="Times New Roman" w:hAnsi="Times New Roman" w:cs="Times New Roman"/>
          <w:b/>
          <w:bCs/>
          <w:sz w:val="24"/>
          <w:szCs w:val="24"/>
          <w:lang w:eastAsia="en-US"/>
        </w:rPr>
      </w:pPr>
    </w:p>
    <w:p w:rsidR="009B6D11" w:rsidRPr="007A3A8F" w:rsidRDefault="009B6D11" w:rsidP="009B6D11">
      <w:pPr>
        <w:spacing w:after="0" w:line="252" w:lineRule="auto"/>
        <w:jc w:val="both"/>
        <w:rPr>
          <w:rFonts w:ascii="Times New Roman" w:eastAsia="Times New Roman" w:hAnsi="Times New Roman" w:cs="Times New Roman"/>
          <w:b/>
          <w:bCs/>
          <w:sz w:val="24"/>
          <w:szCs w:val="24"/>
          <w:lang w:eastAsia="en-US"/>
        </w:rPr>
      </w:pPr>
      <w:r w:rsidRPr="007A3A8F">
        <w:rPr>
          <w:rFonts w:ascii="Times New Roman" w:eastAsia="Times New Roman" w:hAnsi="Times New Roman" w:cs="Times New Roman"/>
          <w:b/>
          <w:bCs/>
          <w:sz w:val="24"/>
          <w:szCs w:val="24"/>
          <w:lang w:eastAsia="en-US"/>
        </w:rPr>
        <w:t>10. Работа по совершенствованию базы предметных кабинетов:</w:t>
      </w:r>
    </w:p>
    <w:p w:rsidR="009B6D11" w:rsidRPr="007A3A8F" w:rsidRDefault="009B6D11" w:rsidP="009B6D11">
      <w:pPr>
        <w:spacing w:after="0" w:line="252" w:lineRule="auto"/>
        <w:jc w:val="both"/>
        <w:rPr>
          <w:rFonts w:ascii="Times New Roman" w:eastAsia="Times New Roman" w:hAnsi="Times New Roman" w:cs="Times New Roman"/>
          <w:sz w:val="24"/>
          <w:lang w:eastAsia="en-US"/>
        </w:rPr>
      </w:pPr>
    </w:p>
    <w:tbl>
      <w:tblPr>
        <w:tblW w:w="10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3960"/>
        <w:gridCol w:w="3064"/>
      </w:tblGrid>
      <w:tr w:rsidR="009B6D11" w:rsidRPr="007A3A8F" w:rsidTr="009B6D11">
        <w:tc>
          <w:tcPr>
            <w:tcW w:w="29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b/>
                <w:bCs/>
                <w:sz w:val="24"/>
                <w:szCs w:val="20"/>
              </w:rPr>
            </w:pPr>
            <w:r w:rsidRPr="007A3A8F">
              <w:rPr>
                <w:rFonts w:ascii="Times New Roman" w:eastAsia="Times New Roman" w:hAnsi="Times New Roman" w:cs="Times New Roman"/>
                <w:b/>
                <w:bCs/>
                <w:sz w:val="24"/>
                <w:szCs w:val="20"/>
              </w:rPr>
              <w:t>ФИО учителя</w:t>
            </w:r>
          </w:p>
          <w:p w:rsidR="009B6D11" w:rsidRPr="007A3A8F" w:rsidRDefault="009B6D11" w:rsidP="009B6D11">
            <w:pPr>
              <w:spacing w:after="120" w:line="240" w:lineRule="auto"/>
              <w:rPr>
                <w:rFonts w:ascii="Times New Roman" w:eastAsia="Times New Roman" w:hAnsi="Times New Roman" w:cs="Times New Roman"/>
                <w:b/>
                <w:bCs/>
                <w:sz w:val="24"/>
                <w:szCs w:val="20"/>
              </w:rPr>
            </w:pPr>
            <w:r w:rsidRPr="007A3A8F">
              <w:rPr>
                <w:rFonts w:ascii="Times New Roman" w:eastAsia="Times New Roman" w:hAnsi="Times New Roman" w:cs="Times New Roman"/>
                <w:b/>
                <w:bCs/>
                <w:sz w:val="24"/>
                <w:szCs w:val="20"/>
              </w:rPr>
              <w:t>кабинет</w:t>
            </w:r>
          </w:p>
          <w:p w:rsidR="009B6D11" w:rsidRPr="007A3A8F" w:rsidRDefault="009B6D11" w:rsidP="009B6D11">
            <w:pPr>
              <w:spacing w:after="120" w:line="240" w:lineRule="auto"/>
              <w:rPr>
                <w:rFonts w:ascii="Times New Roman" w:eastAsia="Times New Roman" w:hAnsi="Times New Roman" w:cs="Times New Roman"/>
                <w:b/>
                <w:bCs/>
                <w:sz w:val="24"/>
                <w:szCs w:val="20"/>
              </w:rPr>
            </w:pPr>
          </w:p>
        </w:tc>
        <w:tc>
          <w:tcPr>
            <w:tcW w:w="396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b/>
                <w:bCs/>
                <w:sz w:val="24"/>
                <w:szCs w:val="20"/>
              </w:rPr>
            </w:pPr>
            <w:r w:rsidRPr="007A3A8F">
              <w:rPr>
                <w:rFonts w:ascii="Times New Roman" w:eastAsia="Times New Roman" w:hAnsi="Times New Roman" w:cs="Times New Roman"/>
                <w:b/>
                <w:bCs/>
                <w:sz w:val="24"/>
                <w:szCs w:val="20"/>
              </w:rPr>
              <w:t>Пополнение</w:t>
            </w:r>
          </w:p>
          <w:p w:rsidR="009B6D11" w:rsidRPr="007A3A8F" w:rsidRDefault="009B6D11" w:rsidP="009B6D11">
            <w:pPr>
              <w:spacing w:after="120" w:line="240" w:lineRule="auto"/>
              <w:rPr>
                <w:rFonts w:ascii="Times New Roman" w:eastAsia="Times New Roman" w:hAnsi="Times New Roman" w:cs="Times New Roman"/>
                <w:sz w:val="24"/>
                <w:szCs w:val="24"/>
              </w:rPr>
            </w:pPr>
            <w:r w:rsidRPr="007A3A8F">
              <w:rPr>
                <w:rFonts w:ascii="Times New Roman" w:eastAsia="Times New Roman" w:hAnsi="Times New Roman" w:cs="Times New Roman"/>
                <w:b/>
                <w:bCs/>
                <w:sz w:val="24"/>
                <w:szCs w:val="20"/>
              </w:rPr>
              <w:t>методическими</w:t>
            </w:r>
            <w:r w:rsidRPr="007A3A8F">
              <w:rPr>
                <w:rFonts w:ascii="Times New Roman" w:eastAsia="Times New Roman" w:hAnsi="Times New Roman" w:cs="Times New Roman"/>
                <w:sz w:val="24"/>
                <w:szCs w:val="24"/>
              </w:rPr>
              <w:t xml:space="preserve"> </w:t>
            </w:r>
          </w:p>
          <w:p w:rsidR="009B6D11" w:rsidRPr="007A3A8F" w:rsidRDefault="009B6D11" w:rsidP="009B6D11">
            <w:pPr>
              <w:spacing w:after="120" w:line="240" w:lineRule="auto"/>
              <w:rPr>
                <w:rFonts w:ascii="Times New Roman" w:eastAsia="Times New Roman" w:hAnsi="Times New Roman" w:cs="Times New Roman"/>
                <w:b/>
                <w:bCs/>
                <w:sz w:val="24"/>
                <w:szCs w:val="20"/>
              </w:rPr>
            </w:pPr>
            <w:r w:rsidRPr="007A3A8F">
              <w:rPr>
                <w:rFonts w:ascii="Times New Roman" w:eastAsia="Times New Roman" w:hAnsi="Times New Roman" w:cs="Times New Roman"/>
                <w:b/>
                <w:bCs/>
                <w:sz w:val="24"/>
                <w:szCs w:val="20"/>
              </w:rPr>
              <w:t>пособиями</w:t>
            </w:r>
          </w:p>
        </w:tc>
        <w:tc>
          <w:tcPr>
            <w:tcW w:w="306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b/>
                <w:bCs/>
                <w:sz w:val="24"/>
                <w:szCs w:val="20"/>
              </w:rPr>
            </w:pPr>
            <w:r w:rsidRPr="007A3A8F">
              <w:rPr>
                <w:rFonts w:ascii="Times New Roman" w:eastAsia="Times New Roman" w:hAnsi="Times New Roman" w:cs="Times New Roman"/>
                <w:b/>
                <w:bCs/>
                <w:sz w:val="24"/>
                <w:szCs w:val="20"/>
              </w:rPr>
              <w:t>Разработка дидактических материалов, оформление стендов</w:t>
            </w:r>
          </w:p>
        </w:tc>
      </w:tr>
      <w:tr w:rsidR="009B6D11" w:rsidRPr="007A3A8F" w:rsidTr="009B6D11">
        <w:tc>
          <w:tcPr>
            <w:tcW w:w="29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Кабинеты математики</w:t>
            </w:r>
          </w:p>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Воробьева Т. Б.. (49)</w:t>
            </w:r>
          </w:p>
          <w:p w:rsidR="009B6D11" w:rsidRPr="007A3A8F" w:rsidRDefault="009B6D11" w:rsidP="009B6D11">
            <w:pPr>
              <w:spacing w:after="120" w:line="240" w:lineRule="auto"/>
              <w:rPr>
                <w:rFonts w:ascii="Times New Roman" w:eastAsia="Times New Roman" w:hAnsi="Times New Roman" w:cs="Times New Roman"/>
                <w:sz w:val="24"/>
                <w:szCs w:val="20"/>
              </w:rPr>
            </w:pPr>
            <w:proofErr w:type="spellStart"/>
            <w:r w:rsidRPr="007A3A8F">
              <w:rPr>
                <w:rFonts w:ascii="Times New Roman" w:eastAsia="Times New Roman" w:hAnsi="Times New Roman" w:cs="Times New Roman"/>
                <w:sz w:val="24"/>
                <w:szCs w:val="20"/>
              </w:rPr>
              <w:t>Себедаш</w:t>
            </w:r>
            <w:proofErr w:type="spellEnd"/>
            <w:r w:rsidRPr="007A3A8F">
              <w:rPr>
                <w:rFonts w:ascii="Times New Roman" w:eastAsia="Times New Roman" w:hAnsi="Times New Roman" w:cs="Times New Roman"/>
                <w:sz w:val="24"/>
                <w:szCs w:val="20"/>
              </w:rPr>
              <w:t xml:space="preserve"> Е.В. (51)</w:t>
            </w:r>
          </w:p>
          <w:p w:rsidR="009B6D11" w:rsidRPr="007A3A8F" w:rsidRDefault="009B6D11" w:rsidP="009B6D11">
            <w:pPr>
              <w:spacing w:after="120" w:line="240" w:lineRule="auto"/>
              <w:rPr>
                <w:rFonts w:ascii="Times New Roman" w:eastAsia="Times New Roman" w:hAnsi="Times New Roman" w:cs="Times New Roman"/>
                <w:sz w:val="24"/>
                <w:szCs w:val="20"/>
              </w:rPr>
            </w:pPr>
            <w:proofErr w:type="spellStart"/>
            <w:r w:rsidRPr="007A3A8F">
              <w:rPr>
                <w:rFonts w:ascii="Times New Roman" w:eastAsia="Times New Roman" w:hAnsi="Times New Roman" w:cs="Times New Roman"/>
                <w:sz w:val="24"/>
                <w:szCs w:val="20"/>
              </w:rPr>
              <w:t>Кукличева</w:t>
            </w:r>
            <w:proofErr w:type="spellEnd"/>
            <w:r w:rsidRPr="007A3A8F">
              <w:rPr>
                <w:rFonts w:ascii="Times New Roman" w:eastAsia="Times New Roman" w:hAnsi="Times New Roman" w:cs="Times New Roman"/>
                <w:sz w:val="24"/>
                <w:szCs w:val="20"/>
              </w:rPr>
              <w:t xml:space="preserve"> Е. Л. (48)</w:t>
            </w:r>
          </w:p>
          <w:p w:rsidR="009B6D11" w:rsidRPr="007A3A8F" w:rsidRDefault="009B6D11" w:rsidP="009B6D11">
            <w:pPr>
              <w:spacing w:after="120" w:line="240" w:lineRule="auto"/>
              <w:rPr>
                <w:rFonts w:ascii="Times New Roman" w:eastAsia="Times New Roman" w:hAnsi="Times New Roman" w:cs="Times New Roman"/>
                <w:sz w:val="24"/>
                <w:szCs w:val="20"/>
              </w:rPr>
            </w:pPr>
            <w:proofErr w:type="spellStart"/>
            <w:r w:rsidRPr="007A3A8F">
              <w:rPr>
                <w:rFonts w:ascii="Times New Roman" w:eastAsia="Times New Roman" w:hAnsi="Times New Roman" w:cs="Times New Roman"/>
                <w:sz w:val="24"/>
                <w:szCs w:val="20"/>
              </w:rPr>
              <w:t>Топеха</w:t>
            </w:r>
            <w:proofErr w:type="spellEnd"/>
            <w:r w:rsidRPr="007A3A8F">
              <w:rPr>
                <w:rFonts w:ascii="Times New Roman" w:eastAsia="Times New Roman" w:hAnsi="Times New Roman" w:cs="Times New Roman"/>
                <w:sz w:val="24"/>
                <w:szCs w:val="20"/>
              </w:rPr>
              <w:t xml:space="preserve"> Г.Ф. (5)</w:t>
            </w:r>
          </w:p>
        </w:tc>
        <w:tc>
          <w:tcPr>
            <w:tcW w:w="396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 xml:space="preserve">Комплект электронных тетрадей по математике для 5-11-х </w:t>
            </w:r>
            <w:proofErr w:type="spellStart"/>
            <w:r w:rsidRPr="007A3A8F">
              <w:rPr>
                <w:rFonts w:ascii="Times New Roman" w:eastAsia="Times New Roman" w:hAnsi="Times New Roman" w:cs="Times New Roman"/>
                <w:sz w:val="24"/>
                <w:szCs w:val="20"/>
              </w:rPr>
              <w:t>кл</w:t>
            </w:r>
            <w:proofErr w:type="spellEnd"/>
            <w:r w:rsidRPr="007A3A8F">
              <w:rPr>
                <w:rFonts w:ascii="Times New Roman" w:eastAsia="Times New Roman" w:hAnsi="Times New Roman" w:cs="Times New Roman"/>
                <w:sz w:val="24"/>
                <w:szCs w:val="20"/>
              </w:rPr>
              <w:t>., методические материалы для подготовки обучающихся к ОГЭ.</w:t>
            </w:r>
          </w:p>
        </w:tc>
        <w:tc>
          <w:tcPr>
            <w:tcW w:w="306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Тренировочные варианты работ для проведения ЕГЭ, ОГЭ и ГВЭ по математике».</w:t>
            </w:r>
            <w:r w:rsidRPr="007A3A8F">
              <w:rPr>
                <w:rFonts w:ascii="Times New Roman" w:eastAsia="Times New Roman" w:hAnsi="Times New Roman" w:cs="Times New Roman"/>
                <w:sz w:val="24"/>
                <w:szCs w:val="20"/>
              </w:rPr>
              <w:br/>
              <w:t>Стенды « ГИА и ЕГЭ -2017 по математике»</w:t>
            </w:r>
          </w:p>
        </w:tc>
      </w:tr>
      <w:tr w:rsidR="009B6D11" w:rsidRPr="007A3A8F" w:rsidTr="009B6D11">
        <w:tc>
          <w:tcPr>
            <w:tcW w:w="29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Кабинеты русского языка и литературы</w:t>
            </w:r>
          </w:p>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Кислова И. С. (28)</w:t>
            </w:r>
          </w:p>
          <w:p w:rsidR="009B6D11" w:rsidRPr="007A3A8F" w:rsidRDefault="009B6D11" w:rsidP="009B6D11">
            <w:pPr>
              <w:spacing w:after="120" w:line="240" w:lineRule="auto"/>
              <w:rPr>
                <w:rFonts w:ascii="Times New Roman" w:eastAsia="Times New Roman" w:hAnsi="Times New Roman" w:cs="Times New Roman"/>
                <w:sz w:val="24"/>
                <w:szCs w:val="20"/>
              </w:rPr>
            </w:pPr>
            <w:proofErr w:type="spellStart"/>
            <w:r w:rsidRPr="007A3A8F">
              <w:rPr>
                <w:rFonts w:ascii="Times New Roman" w:eastAsia="Times New Roman" w:hAnsi="Times New Roman" w:cs="Times New Roman"/>
                <w:sz w:val="24"/>
                <w:szCs w:val="20"/>
              </w:rPr>
              <w:t>Нынь</w:t>
            </w:r>
            <w:proofErr w:type="spellEnd"/>
            <w:r w:rsidRPr="007A3A8F">
              <w:rPr>
                <w:rFonts w:ascii="Times New Roman" w:eastAsia="Times New Roman" w:hAnsi="Times New Roman" w:cs="Times New Roman"/>
                <w:sz w:val="24"/>
                <w:szCs w:val="20"/>
              </w:rPr>
              <w:t xml:space="preserve"> С.И. (29)</w:t>
            </w:r>
          </w:p>
          <w:p w:rsidR="009B6D11" w:rsidRPr="007A3A8F" w:rsidRDefault="009B6D11" w:rsidP="009B6D11">
            <w:pPr>
              <w:spacing w:after="120" w:line="240" w:lineRule="auto"/>
              <w:rPr>
                <w:rFonts w:ascii="Times New Roman" w:eastAsia="Times New Roman" w:hAnsi="Times New Roman" w:cs="Times New Roman"/>
                <w:sz w:val="24"/>
                <w:szCs w:val="20"/>
              </w:rPr>
            </w:pPr>
            <w:proofErr w:type="spellStart"/>
            <w:r w:rsidRPr="007A3A8F">
              <w:rPr>
                <w:rFonts w:ascii="Times New Roman" w:eastAsia="Times New Roman" w:hAnsi="Times New Roman" w:cs="Times New Roman"/>
                <w:sz w:val="24"/>
                <w:szCs w:val="20"/>
              </w:rPr>
              <w:t>Сочивец</w:t>
            </w:r>
            <w:proofErr w:type="spellEnd"/>
            <w:r w:rsidRPr="007A3A8F">
              <w:rPr>
                <w:rFonts w:ascii="Times New Roman" w:eastAsia="Times New Roman" w:hAnsi="Times New Roman" w:cs="Times New Roman"/>
                <w:sz w:val="24"/>
                <w:szCs w:val="20"/>
              </w:rPr>
              <w:t xml:space="preserve"> Р.К. (30)</w:t>
            </w:r>
          </w:p>
        </w:tc>
        <w:tc>
          <w:tcPr>
            <w:tcW w:w="396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 xml:space="preserve">Комплект </w:t>
            </w:r>
            <w:proofErr w:type="spellStart"/>
            <w:r w:rsidRPr="007A3A8F">
              <w:rPr>
                <w:rFonts w:ascii="Times New Roman" w:eastAsia="Times New Roman" w:hAnsi="Times New Roman" w:cs="Times New Roman"/>
                <w:sz w:val="24"/>
                <w:szCs w:val="20"/>
              </w:rPr>
              <w:t>видеоуроков</w:t>
            </w:r>
            <w:proofErr w:type="spellEnd"/>
            <w:r w:rsidRPr="007A3A8F">
              <w:rPr>
                <w:rFonts w:ascii="Times New Roman" w:eastAsia="Times New Roman" w:hAnsi="Times New Roman" w:cs="Times New Roman"/>
                <w:sz w:val="24"/>
                <w:szCs w:val="20"/>
              </w:rPr>
              <w:t xml:space="preserve"> по русскому языку и литературе.</w:t>
            </w:r>
          </w:p>
        </w:tc>
        <w:tc>
          <w:tcPr>
            <w:tcW w:w="306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 xml:space="preserve"> Комплект тестов по разделам лингвистики 10 </w:t>
            </w:r>
            <w:proofErr w:type="spellStart"/>
            <w:r w:rsidRPr="007A3A8F">
              <w:rPr>
                <w:rFonts w:ascii="Times New Roman" w:eastAsia="Times New Roman" w:hAnsi="Times New Roman" w:cs="Times New Roman"/>
                <w:sz w:val="24"/>
                <w:szCs w:val="20"/>
              </w:rPr>
              <w:t>кл</w:t>
            </w:r>
            <w:proofErr w:type="spellEnd"/>
            <w:r w:rsidRPr="007A3A8F">
              <w:rPr>
                <w:rFonts w:ascii="Times New Roman" w:eastAsia="Times New Roman" w:hAnsi="Times New Roman" w:cs="Times New Roman"/>
                <w:sz w:val="24"/>
                <w:szCs w:val="20"/>
              </w:rPr>
              <w:t xml:space="preserve">.. Комплект тестов в формате ЕГЭ для 11 </w:t>
            </w:r>
            <w:proofErr w:type="spellStart"/>
            <w:r w:rsidRPr="007A3A8F">
              <w:rPr>
                <w:rFonts w:ascii="Times New Roman" w:eastAsia="Times New Roman" w:hAnsi="Times New Roman" w:cs="Times New Roman"/>
                <w:sz w:val="24"/>
                <w:szCs w:val="20"/>
              </w:rPr>
              <w:t>кл</w:t>
            </w:r>
            <w:proofErr w:type="spellEnd"/>
            <w:r w:rsidRPr="007A3A8F">
              <w:rPr>
                <w:rFonts w:ascii="Times New Roman" w:eastAsia="Times New Roman" w:hAnsi="Times New Roman" w:cs="Times New Roman"/>
                <w:sz w:val="24"/>
                <w:szCs w:val="20"/>
              </w:rPr>
              <w:t>. Стенды « ГИА и ЕГЭ -2017 по русскому языку», «Уголок боевой славы».</w:t>
            </w:r>
          </w:p>
        </w:tc>
      </w:tr>
      <w:tr w:rsidR="009B6D11" w:rsidRPr="007A3A8F" w:rsidTr="009B6D11">
        <w:tc>
          <w:tcPr>
            <w:tcW w:w="29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Кабинеты истории</w:t>
            </w:r>
          </w:p>
          <w:p w:rsidR="009B6D11" w:rsidRPr="007A3A8F" w:rsidRDefault="009B6D11" w:rsidP="009B6D11">
            <w:pPr>
              <w:spacing w:after="120" w:line="240" w:lineRule="auto"/>
              <w:rPr>
                <w:rFonts w:ascii="Times New Roman" w:eastAsia="Times New Roman" w:hAnsi="Times New Roman" w:cs="Times New Roman"/>
                <w:sz w:val="24"/>
                <w:szCs w:val="20"/>
              </w:rPr>
            </w:pPr>
            <w:proofErr w:type="spellStart"/>
            <w:r w:rsidRPr="007A3A8F">
              <w:rPr>
                <w:rFonts w:ascii="Times New Roman" w:eastAsia="Times New Roman" w:hAnsi="Times New Roman" w:cs="Times New Roman"/>
                <w:sz w:val="24"/>
                <w:szCs w:val="20"/>
              </w:rPr>
              <w:t>Емчикова</w:t>
            </w:r>
            <w:proofErr w:type="spellEnd"/>
            <w:r w:rsidRPr="007A3A8F">
              <w:rPr>
                <w:rFonts w:ascii="Times New Roman" w:eastAsia="Times New Roman" w:hAnsi="Times New Roman" w:cs="Times New Roman"/>
                <w:sz w:val="24"/>
                <w:szCs w:val="20"/>
              </w:rPr>
              <w:t xml:space="preserve"> Л.Б. (43)</w:t>
            </w:r>
          </w:p>
          <w:p w:rsidR="009B6D11" w:rsidRPr="007A3A8F" w:rsidRDefault="009B6D11" w:rsidP="009B6D11">
            <w:pPr>
              <w:spacing w:after="120" w:line="240" w:lineRule="auto"/>
              <w:rPr>
                <w:rFonts w:ascii="Times New Roman" w:eastAsia="Times New Roman" w:hAnsi="Times New Roman" w:cs="Times New Roman"/>
                <w:sz w:val="24"/>
                <w:szCs w:val="20"/>
              </w:rPr>
            </w:pPr>
            <w:proofErr w:type="spellStart"/>
            <w:r w:rsidRPr="007A3A8F">
              <w:rPr>
                <w:rFonts w:ascii="Times New Roman" w:eastAsia="Times New Roman" w:hAnsi="Times New Roman" w:cs="Times New Roman"/>
                <w:sz w:val="24"/>
                <w:szCs w:val="20"/>
              </w:rPr>
              <w:t>Корниевская</w:t>
            </w:r>
            <w:proofErr w:type="spellEnd"/>
            <w:r w:rsidRPr="007A3A8F">
              <w:rPr>
                <w:rFonts w:ascii="Times New Roman" w:eastAsia="Times New Roman" w:hAnsi="Times New Roman" w:cs="Times New Roman"/>
                <w:sz w:val="24"/>
                <w:szCs w:val="20"/>
              </w:rPr>
              <w:t xml:space="preserve"> И. Е.. (38)</w:t>
            </w:r>
          </w:p>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Мызник Т. М. (52)</w:t>
            </w:r>
          </w:p>
        </w:tc>
        <w:tc>
          <w:tcPr>
            <w:tcW w:w="396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 xml:space="preserve">Комплект </w:t>
            </w:r>
            <w:proofErr w:type="spellStart"/>
            <w:r w:rsidRPr="007A3A8F">
              <w:rPr>
                <w:rFonts w:ascii="Times New Roman" w:eastAsia="Times New Roman" w:hAnsi="Times New Roman" w:cs="Times New Roman"/>
                <w:sz w:val="24"/>
                <w:szCs w:val="20"/>
              </w:rPr>
              <w:t>видеоуроков</w:t>
            </w:r>
            <w:proofErr w:type="spellEnd"/>
            <w:r w:rsidRPr="007A3A8F">
              <w:rPr>
                <w:rFonts w:ascii="Times New Roman" w:eastAsia="Times New Roman" w:hAnsi="Times New Roman" w:cs="Times New Roman"/>
                <w:sz w:val="24"/>
                <w:szCs w:val="20"/>
              </w:rPr>
              <w:t xml:space="preserve"> по истории и обществознанию, обучающее видео по истории и обществознанию «Я сдам ЕГЭ».</w:t>
            </w:r>
          </w:p>
          <w:p w:rsidR="009B6D11" w:rsidRPr="007A3A8F" w:rsidRDefault="009B6D11" w:rsidP="009B6D11">
            <w:pPr>
              <w:spacing w:after="120" w:line="240" w:lineRule="auto"/>
              <w:rPr>
                <w:rFonts w:ascii="Times New Roman" w:eastAsia="Times New Roman" w:hAnsi="Times New Roman" w:cs="Times New Roman"/>
                <w:sz w:val="24"/>
                <w:szCs w:val="20"/>
              </w:rPr>
            </w:pPr>
          </w:p>
        </w:tc>
        <w:tc>
          <w:tcPr>
            <w:tcW w:w="306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Комплект  тестовых заданий по всем классам,  опорные схемы. Стенды «Порядок сдачи ЕГЭ и ОГЭ по истории и обществознанию в 2017г.»</w:t>
            </w:r>
          </w:p>
        </w:tc>
      </w:tr>
      <w:tr w:rsidR="009B6D11" w:rsidRPr="007A3A8F" w:rsidTr="009B6D11">
        <w:tc>
          <w:tcPr>
            <w:tcW w:w="29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Кабинет ОБЖ</w:t>
            </w:r>
            <w:r w:rsidRPr="007A3A8F">
              <w:rPr>
                <w:rFonts w:ascii="Times New Roman" w:eastAsia="Times New Roman" w:hAnsi="Times New Roman" w:cs="Times New Roman"/>
                <w:sz w:val="24"/>
                <w:szCs w:val="20"/>
              </w:rPr>
              <w:br/>
              <w:t>Высоцкая М. В.</w:t>
            </w:r>
          </w:p>
        </w:tc>
        <w:tc>
          <w:tcPr>
            <w:tcW w:w="396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 xml:space="preserve">Комплект </w:t>
            </w:r>
            <w:proofErr w:type="spellStart"/>
            <w:r w:rsidRPr="007A3A8F">
              <w:rPr>
                <w:rFonts w:ascii="Times New Roman" w:eastAsia="Times New Roman" w:hAnsi="Times New Roman" w:cs="Times New Roman"/>
                <w:sz w:val="24"/>
                <w:szCs w:val="20"/>
              </w:rPr>
              <w:t>видеоуроков</w:t>
            </w:r>
            <w:proofErr w:type="spellEnd"/>
            <w:r w:rsidRPr="007A3A8F">
              <w:rPr>
                <w:rFonts w:ascii="Times New Roman" w:eastAsia="Times New Roman" w:hAnsi="Times New Roman" w:cs="Times New Roman"/>
                <w:sz w:val="24"/>
                <w:szCs w:val="20"/>
              </w:rPr>
              <w:t xml:space="preserve"> по ОБЖ</w:t>
            </w:r>
          </w:p>
        </w:tc>
        <w:tc>
          <w:tcPr>
            <w:tcW w:w="306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Комплект  тестовых заданий по всем классам, стенды: «Пожарная безопасность: действия при возникновении пожара», «Действия населения при ЧС природного и техногенного характера».</w:t>
            </w:r>
          </w:p>
        </w:tc>
      </w:tr>
      <w:tr w:rsidR="009B6D11" w:rsidRPr="007A3A8F" w:rsidTr="009B6D11">
        <w:tc>
          <w:tcPr>
            <w:tcW w:w="29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Кабинет географии (42)</w:t>
            </w:r>
          </w:p>
          <w:p w:rsidR="009B6D11" w:rsidRPr="007A3A8F" w:rsidRDefault="009B6D11" w:rsidP="009B6D11">
            <w:pPr>
              <w:spacing w:after="120" w:line="240" w:lineRule="auto"/>
              <w:rPr>
                <w:rFonts w:ascii="Times New Roman" w:eastAsia="Times New Roman" w:hAnsi="Times New Roman" w:cs="Times New Roman"/>
                <w:sz w:val="24"/>
                <w:szCs w:val="20"/>
              </w:rPr>
            </w:pPr>
            <w:proofErr w:type="spellStart"/>
            <w:r w:rsidRPr="007A3A8F">
              <w:rPr>
                <w:rFonts w:ascii="Times New Roman" w:eastAsia="Times New Roman" w:hAnsi="Times New Roman" w:cs="Times New Roman"/>
                <w:sz w:val="24"/>
                <w:szCs w:val="20"/>
              </w:rPr>
              <w:t>Колпакова</w:t>
            </w:r>
            <w:proofErr w:type="spellEnd"/>
            <w:r w:rsidRPr="007A3A8F">
              <w:rPr>
                <w:rFonts w:ascii="Times New Roman" w:eastAsia="Times New Roman" w:hAnsi="Times New Roman" w:cs="Times New Roman"/>
                <w:sz w:val="24"/>
                <w:szCs w:val="20"/>
              </w:rPr>
              <w:t xml:space="preserve"> Т.А.</w:t>
            </w:r>
          </w:p>
          <w:p w:rsidR="009B6D11" w:rsidRPr="007A3A8F" w:rsidRDefault="009B6D11" w:rsidP="009B6D11">
            <w:pPr>
              <w:spacing w:after="120" w:line="240" w:lineRule="auto"/>
              <w:rPr>
                <w:rFonts w:ascii="Times New Roman" w:eastAsia="Times New Roman" w:hAnsi="Times New Roman" w:cs="Times New Roman"/>
                <w:sz w:val="24"/>
                <w:szCs w:val="20"/>
              </w:rPr>
            </w:pPr>
          </w:p>
        </w:tc>
        <w:tc>
          <w:tcPr>
            <w:tcW w:w="396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 xml:space="preserve">Комплект </w:t>
            </w:r>
            <w:proofErr w:type="spellStart"/>
            <w:r w:rsidRPr="007A3A8F">
              <w:rPr>
                <w:rFonts w:ascii="Times New Roman" w:eastAsia="Times New Roman" w:hAnsi="Times New Roman" w:cs="Times New Roman"/>
                <w:sz w:val="24"/>
                <w:szCs w:val="20"/>
              </w:rPr>
              <w:t>видеоуроков</w:t>
            </w:r>
            <w:proofErr w:type="spellEnd"/>
            <w:r w:rsidRPr="007A3A8F">
              <w:rPr>
                <w:rFonts w:ascii="Times New Roman" w:eastAsia="Times New Roman" w:hAnsi="Times New Roman" w:cs="Times New Roman"/>
                <w:sz w:val="24"/>
                <w:szCs w:val="20"/>
              </w:rPr>
              <w:t xml:space="preserve"> по географии,  комплект карт по физической географии. </w:t>
            </w:r>
          </w:p>
        </w:tc>
        <w:tc>
          <w:tcPr>
            <w:tcW w:w="306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Комплект тестовых заданий по всем классам, комплект наглядных пособий по экологии. Стенды  «Календарь погоды», «Флора и фауна Приморского края»</w:t>
            </w:r>
          </w:p>
        </w:tc>
      </w:tr>
      <w:tr w:rsidR="009B6D11" w:rsidRPr="007A3A8F" w:rsidTr="009B6D11">
        <w:tc>
          <w:tcPr>
            <w:tcW w:w="29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Кабинет химии (40)</w:t>
            </w:r>
          </w:p>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Столяр Н. С.</w:t>
            </w:r>
          </w:p>
        </w:tc>
        <w:tc>
          <w:tcPr>
            <w:tcW w:w="396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Пополнение кабинета химическими реактивами и лабораторным  оборудованием</w:t>
            </w:r>
          </w:p>
        </w:tc>
        <w:tc>
          <w:tcPr>
            <w:tcW w:w="306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Комплект тематических тестов для 10-11хклассов</w:t>
            </w:r>
          </w:p>
        </w:tc>
      </w:tr>
      <w:tr w:rsidR="009B6D11" w:rsidRPr="007A3A8F" w:rsidTr="009B6D11">
        <w:tc>
          <w:tcPr>
            <w:tcW w:w="29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Кабинет биологии (50)</w:t>
            </w:r>
          </w:p>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Мызник Т.М.</w:t>
            </w:r>
          </w:p>
        </w:tc>
        <w:tc>
          <w:tcPr>
            <w:tcW w:w="396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 xml:space="preserve">Комплект  </w:t>
            </w:r>
            <w:proofErr w:type="spellStart"/>
            <w:r w:rsidRPr="007A3A8F">
              <w:rPr>
                <w:rFonts w:ascii="Times New Roman" w:eastAsia="Times New Roman" w:hAnsi="Times New Roman" w:cs="Times New Roman"/>
                <w:sz w:val="24"/>
                <w:szCs w:val="20"/>
              </w:rPr>
              <w:t>видеоуроков</w:t>
            </w:r>
            <w:proofErr w:type="spellEnd"/>
            <w:r w:rsidRPr="007A3A8F">
              <w:rPr>
                <w:rFonts w:ascii="Times New Roman" w:eastAsia="Times New Roman" w:hAnsi="Times New Roman" w:cs="Times New Roman"/>
                <w:sz w:val="24"/>
                <w:szCs w:val="20"/>
              </w:rPr>
              <w:t xml:space="preserve"> по биологии для    5 </w:t>
            </w:r>
            <w:proofErr w:type="spellStart"/>
            <w:r w:rsidRPr="007A3A8F">
              <w:rPr>
                <w:rFonts w:ascii="Times New Roman" w:eastAsia="Times New Roman" w:hAnsi="Times New Roman" w:cs="Times New Roman"/>
                <w:sz w:val="24"/>
                <w:szCs w:val="20"/>
              </w:rPr>
              <w:t>кл</w:t>
            </w:r>
            <w:proofErr w:type="spellEnd"/>
            <w:r w:rsidRPr="007A3A8F">
              <w:rPr>
                <w:rFonts w:ascii="Times New Roman" w:eastAsia="Times New Roman" w:hAnsi="Times New Roman" w:cs="Times New Roman"/>
                <w:sz w:val="24"/>
                <w:szCs w:val="20"/>
              </w:rPr>
              <w:t xml:space="preserve">., презентации по биологии для 5 </w:t>
            </w:r>
            <w:proofErr w:type="spellStart"/>
            <w:r w:rsidRPr="007A3A8F">
              <w:rPr>
                <w:rFonts w:ascii="Times New Roman" w:eastAsia="Times New Roman" w:hAnsi="Times New Roman" w:cs="Times New Roman"/>
                <w:sz w:val="24"/>
                <w:szCs w:val="20"/>
              </w:rPr>
              <w:t>кл</w:t>
            </w:r>
            <w:proofErr w:type="spellEnd"/>
            <w:r w:rsidRPr="007A3A8F">
              <w:rPr>
                <w:rFonts w:ascii="Times New Roman" w:eastAsia="Times New Roman" w:hAnsi="Times New Roman" w:cs="Times New Roman"/>
                <w:sz w:val="24"/>
                <w:szCs w:val="20"/>
              </w:rPr>
              <w:t>.</w:t>
            </w:r>
          </w:p>
        </w:tc>
        <w:tc>
          <w:tcPr>
            <w:tcW w:w="306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 xml:space="preserve">Раздаточный материал, подборка тестовых заданий по всем классам, разработка лабораторных работ. Стенд  «Порядок сдачи ЕГЭ и ОГЭ по </w:t>
            </w:r>
            <w:r w:rsidRPr="007A3A8F">
              <w:rPr>
                <w:rFonts w:ascii="Times New Roman" w:eastAsia="Times New Roman" w:hAnsi="Times New Roman" w:cs="Times New Roman"/>
                <w:sz w:val="24"/>
                <w:szCs w:val="20"/>
              </w:rPr>
              <w:lastRenderedPageBreak/>
              <w:t>биологии в 2016г.»</w:t>
            </w:r>
          </w:p>
        </w:tc>
      </w:tr>
      <w:tr w:rsidR="009B6D11" w:rsidRPr="007A3A8F" w:rsidTr="009B6D11">
        <w:tc>
          <w:tcPr>
            <w:tcW w:w="29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lastRenderedPageBreak/>
              <w:t>Кабинет физики (47)</w:t>
            </w:r>
          </w:p>
          <w:p w:rsidR="009B6D11" w:rsidRPr="007A3A8F" w:rsidRDefault="009B6D11" w:rsidP="009B6D11">
            <w:pPr>
              <w:spacing w:after="120" w:line="240" w:lineRule="auto"/>
              <w:rPr>
                <w:rFonts w:ascii="Times New Roman" w:eastAsia="Times New Roman" w:hAnsi="Times New Roman" w:cs="Times New Roman"/>
                <w:sz w:val="24"/>
                <w:szCs w:val="20"/>
              </w:rPr>
            </w:pPr>
            <w:proofErr w:type="spellStart"/>
            <w:r w:rsidRPr="007A3A8F">
              <w:rPr>
                <w:rFonts w:ascii="Times New Roman" w:eastAsia="Times New Roman" w:hAnsi="Times New Roman" w:cs="Times New Roman"/>
                <w:sz w:val="24"/>
                <w:szCs w:val="20"/>
              </w:rPr>
              <w:t>Сушильникова</w:t>
            </w:r>
            <w:proofErr w:type="spellEnd"/>
            <w:r w:rsidRPr="007A3A8F">
              <w:rPr>
                <w:rFonts w:ascii="Times New Roman" w:eastAsia="Times New Roman" w:hAnsi="Times New Roman" w:cs="Times New Roman"/>
                <w:sz w:val="24"/>
                <w:szCs w:val="20"/>
              </w:rPr>
              <w:t xml:space="preserve"> Н.И.</w:t>
            </w:r>
          </w:p>
        </w:tc>
        <w:tc>
          <w:tcPr>
            <w:tcW w:w="396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Оборудование для проведения практических работ.</w:t>
            </w:r>
          </w:p>
        </w:tc>
        <w:tc>
          <w:tcPr>
            <w:tcW w:w="306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Стенд «Порядок сдачи ЕГЭ и ОГЭ по физике в 2017г.», комплекты самостоятельных и контрольных работ для 7-11х классов.</w:t>
            </w:r>
          </w:p>
        </w:tc>
      </w:tr>
      <w:tr w:rsidR="009B6D11" w:rsidRPr="007A3A8F" w:rsidTr="009B6D11">
        <w:tc>
          <w:tcPr>
            <w:tcW w:w="29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Кабинет информатики</w:t>
            </w:r>
          </w:p>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Дьяченко Ю. В.</w:t>
            </w:r>
          </w:p>
        </w:tc>
        <w:tc>
          <w:tcPr>
            <w:tcW w:w="396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 xml:space="preserve">Комплект электронных тетрадей по информатике для 5-11-х </w:t>
            </w:r>
            <w:proofErr w:type="spellStart"/>
            <w:r w:rsidRPr="007A3A8F">
              <w:rPr>
                <w:rFonts w:ascii="Times New Roman" w:eastAsia="Times New Roman" w:hAnsi="Times New Roman" w:cs="Times New Roman"/>
                <w:sz w:val="24"/>
                <w:szCs w:val="20"/>
              </w:rPr>
              <w:t>кл</w:t>
            </w:r>
            <w:proofErr w:type="spellEnd"/>
            <w:r w:rsidRPr="007A3A8F">
              <w:rPr>
                <w:rFonts w:ascii="Times New Roman" w:eastAsia="Times New Roman" w:hAnsi="Times New Roman" w:cs="Times New Roman"/>
                <w:sz w:val="24"/>
                <w:szCs w:val="20"/>
              </w:rPr>
              <w:t>., методические материалы для подготовки обучающихся к ОГЭ.</w:t>
            </w:r>
          </w:p>
        </w:tc>
        <w:tc>
          <w:tcPr>
            <w:tcW w:w="306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Комплект тренировочных тестовых заданий для подготовки к ЕГЭ, комплект тренировочных тестовых заданий для подготовки к ОГЭ.</w:t>
            </w:r>
          </w:p>
        </w:tc>
      </w:tr>
      <w:tr w:rsidR="009B6D11" w:rsidRPr="007A3A8F" w:rsidTr="009B6D11">
        <w:tc>
          <w:tcPr>
            <w:tcW w:w="29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 xml:space="preserve">Кабинеты английского языка </w:t>
            </w:r>
          </w:p>
          <w:p w:rsidR="009B6D11" w:rsidRPr="007A3A8F" w:rsidRDefault="009B6D11" w:rsidP="009B6D11">
            <w:pPr>
              <w:spacing w:after="120" w:line="240" w:lineRule="auto"/>
              <w:rPr>
                <w:rFonts w:ascii="Times New Roman" w:eastAsia="Times New Roman" w:hAnsi="Times New Roman" w:cs="Times New Roman"/>
                <w:sz w:val="24"/>
                <w:szCs w:val="20"/>
              </w:rPr>
            </w:pPr>
            <w:proofErr w:type="spellStart"/>
            <w:r w:rsidRPr="007A3A8F">
              <w:rPr>
                <w:rFonts w:ascii="Times New Roman" w:eastAsia="Times New Roman" w:hAnsi="Times New Roman" w:cs="Times New Roman"/>
                <w:sz w:val="24"/>
                <w:szCs w:val="20"/>
              </w:rPr>
              <w:t>Олесик</w:t>
            </w:r>
            <w:proofErr w:type="spellEnd"/>
            <w:r w:rsidRPr="007A3A8F">
              <w:rPr>
                <w:rFonts w:ascii="Times New Roman" w:eastAsia="Times New Roman" w:hAnsi="Times New Roman" w:cs="Times New Roman"/>
                <w:sz w:val="24"/>
                <w:szCs w:val="20"/>
              </w:rPr>
              <w:t xml:space="preserve"> Н.И. (33)</w:t>
            </w:r>
          </w:p>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Борисова Е.В. (34)</w:t>
            </w:r>
          </w:p>
          <w:p w:rsidR="009B6D11" w:rsidRPr="007A3A8F" w:rsidRDefault="009B6D11" w:rsidP="009B6D11">
            <w:pPr>
              <w:spacing w:after="120" w:line="240" w:lineRule="auto"/>
              <w:rPr>
                <w:rFonts w:ascii="Times New Roman" w:eastAsia="Times New Roman" w:hAnsi="Times New Roman" w:cs="Times New Roman"/>
                <w:sz w:val="24"/>
                <w:szCs w:val="20"/>
              </w:rPr>
            </w:pPr>
            <w:proofErr w:type="spellStart"/>
            <w:r w:rsidRPr="007A3A8F">
              <w:rPr>
                <w:rFonts w:ascii="Times New Roman" w:eastAsia="Times New Roman" w:hAnsi="Times New Roman" w:cs="Times New Roman"/>
                <w:sz w:val="24"/>
                <w:szCs w:val="20"/>
              </w:rPr>
              <w:t>Боргомыстренко</w:t>
            </w:r>
            <w:proofErr w:type="spellEnd"/>
            <w:r w:rsidRPr="007A3A8F">
              <w:rPr>
                <w:rFonts w:ascii="Times New Roman" w:eastAsia="Times New Roman" w:hAnsi="Times New Roman" w:cs="Times New Roman"/>
                <w:sz w:val="24"/>
                <w:szCs w:val="20"/>
              </w:rPr>
              <w:t xml:space="preserve"> Н. В.</w:t>
            </w:r>
          </w:p>
        </w:tc>
        <w:tc>
          <w:tcPr>
            <w:tcW w:w="396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 xml:space="preserve">Банк заданий в электронном виде для подготовки к ОГЭ, презентации по темам 5, 6 </w:t>
            </w:r>
            <w:proofErr w:type="spellStart"/>
            <w:r w:rsidRPr="007A3A8F">
              <w:rPr>
                <w:rFonts w:ascii="Times New Roman" w:eastAsia="Times New Roman" w:hAnsi="Times New Roman" w:cs="Times New Roman"/>
                <w:sz w:val="24"/>
                <w:szCs w:val="20"/>
              </w:rPr>
              <w:t>кл</w:t>
            </w:r>
            <w:proofErr w:type="spellEnd"/>
            <w:r w:rsidRPr="007A3A8F">
              <w:rPr>
                <w:rFonts w:ascii="Times New Roman" w:eastAsia="Times New Roman" w:hAnsi="Times New Roman" w:cs="Times New Roman"/>
                <w:sz w:val="24"/>
                <w:szCs w:val="20"/>
              </w:rPr>
              <w:t xml:space="preserve">. </w:t>
            </w:r>
          </w:p>
        </w:tc>
        <w:tc>
          <w:tcPr>
            <w:tcW w:w="306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 xml:space="preserve">Комплекты самостоятельных работ для 5, 6, 8 </w:t>
            </w:r>
            <w:proofErr w:type="spellStart"/>
            <w:r w:rsidRPr="007A3A8F">
              <w:rPr>
                <w:rFonts w:ascii="Times New Roman" w:eastAsia="Times New Roman" w:hAnsi="Times New Roman" w:cs="Times New Roman"/>
                <w:sz w:val="24"/>
                <w:szCs w:val="20"/>
              </w:rPr>
              <w:t>кл</w:t>
            </w:r>
            <w:proofErr w:type="spellEnd"/>
            <w:r w:rsidRPr="007A3A8F">
              <w:rPr>
                <w:rFonts w:ascii="Times New Roman" w:eastAsia="Times New Roman" w:hAnsi="Times New Roman" w:cs="Times New Roman"/>
                <w:sz w:val="24"/>
                <w:szCs w:val="20"/>
              </w:rPr>
              <w:t xml:space="preserve">. Комплект тренировочных тестовых заданий для подготовки к ЕГЭ. </w:t>
            </w:r>
          </w:p>
        </w:tc>
      </w:tr>
      <w:tr w:rsidR="009B6D11" w:rsidRPr="007A3A8F" w:rsidTr="009B6D11">
        <w:tc>
          <w:tcPr>
            <w:tcW w:w="29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Кабинеты начальных классов</w:t>
            </w:r>
          </w:p>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Высоцкая Е.И. (27)</w:t>
            </w:r>
          </w:p>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Гнездилова Н. В.. (36)</w:t>
            </w:r>
          </w:p>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Скобликова С.В. (35)</w:t>
            </w:r>
          </w:p>
          <w:p w:rsidR="009B6D11" w:rsidRPr="007A3A8F" w:rsidRDefault="009B6D11" w:rsidP="009B6D11">
            <w:pPr>
              <w:spacing w:after="120" w:line="240" w:lineRule="auto"/>
              <w:rPr>
                <w:rFonts w:ascii="Times New Roman" w:eastAsia="Times New Roman" w:hAnsi="Times New Roman" w:cs="Times New Roman"/>
                <w:sz w:val="24"/>
                <w:szCs w:val="20"/>
              </w:rPr>
            </w:pPr>
            <w:proofErr w:type="spellStart"/>
            <w:r w:rsidRPr="007A3A8F">
              <w:rPr>
                <w:rFonts w:ascii="Times New Roman" w:eastAsia="Times New Roman" w:hAnsi="Times New Roman" w:cs="Times New Roman"/>
                <w:sz w:val="24"/>
                <w:szCs w:val="20"/>
              </w:rPr>
              <w:t>Риковская</w:t>
            </w:r>
            <w:proofErr w:type="spellEnd"/>
            <w:r w:rsidRPr="007A3A8F">
              <w:rPr>
                <w:rFonts w:ascii="Times New Roman" w:eastAsia="Times New Roman" w:hAnsi="Times New Roman" w:cs="Times New Roman"/>
                <w:sz w:val="24"/>
                <w:szCs w:val="20"/>
              </w:rPr>
              <w:t xml:space="preserve"> Е. И. (32)</w:t>
            </w:r>
          </w:p>
        </w:tc>
        <w:tc>
          <w:tcPr>
            <w:tcW w:w="396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 xml:space="preserve">Комплект диагностических работ для 1- 4х классов, комплект тестовых работ по математике, русскому языку, чтению для 1-4х классов, комплект </w:t>
            </w:r>
            <w:proofErr w:type="spellStart"/>
            <w:r w:rsidRPr="007A3A8F">
              <w:rPr>
                <w:rFonts w:ascii="Times New Roman" w:eastAsia="Times New Roman" w:hAnsi="Times New Roman" w:cs="Times New Roman"/>
                <w:sz w:val="24"/>
                <w:szCs w:val="20"/>
              </w:rPr>
              <w:t>разноуровневых</w:t>
            </w:r>
            <w:proofErr w:type="spellEnd"/>
            <w:r w:rsidRPr="007A3A8F">
              <w:rPr>
                <w:rFonts w:ascii="Times New Roman" w:eastAsia="Times New Roman" w:hAnsi="Times New Roman" w:cs="Times New Roman"/>
                <w:sz w:val="24"/>
                <w:szCs w:val="20"/>
              </w:rPr>
              <w:t xml:space="preserve"> проверочных работ по математике и по русскому языку за курс начальной школы «оценка достижения планируемых результатов обучения»,   </w:t>
            </w:r>
          </w:p>
        </w:tc>
        <w:tc>
          <w:tcPr>
            <w:tcW w:w="306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Комплекты наглядных пособий: «Правописание безударных окончаний имен существительных», «Падежи имен существительных», «Синтаксический разбор предложения».</w:t>
            </w:r>
          </w:p>
        </w:tc>
      </w:tr>
      <w:tr w:rsidR="009B6D11" w:rsidRPr="007A3A8F" w:rsidTr="009B6D11">
        <w:tc>
          <w:tcPr>
            <w:tcW w:w="2988"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Кабинет обслуживающего труда</w:t>
            </w:r>
          </w:p>
          <w:p w:rsidR="009B6D11" w:rsidRPr="007A3A8F" w:rsidRDefault="009B6D11" w:rsidP="009B6D11">
            <w:pPr>
              <w:spacing w:after="120" w:line="240" w:lineRule="auto"/>
              <w:rPr>
                <w:rFonts w:ascii="Times New Roman" w:eastAsia="Times New Roman" w:hAnsi="Times New Roman" w:cs="Times New Roman"/>
                <w:sz w:val="24"/>
                <w:szCs w:val="20"/>
              </w:rPr>
            </w:pPr>
            <w:proofErr w:type="spellStart"/>
            <w:r w:rsidRPr="007A3A8F">
              <w:rPr>
                <w:rFonts w:ascii="Times New Roman" w:eastAsia="Times New Roman" w:hAnsi="Times New Roman" w:cs="Times New Roman"/>
                <w:sz w:val="24"/>
                <w:szCs w:val="20"/>
              </w:rPr>
              <w:t>Неруш</w:t>
            </w:r>
            <w:proofErr w:type="spellEnd"/>
            <w:r w:rsidRPr="007A3A8F">
              <w:rPr>
                <w:rFonts w:ascii="Times New Roman" w:eastAsia="Times New Roman" w:hAnsi="Times New Roman" w:cs="Times New Roman"/>
                <w:sz w:val="24"/>
                <w:szCs w:val="20"/>
              </w:rPr>
              <w:t xml:space="preserve"> Н.В.</w:t>
            </w:r>
          </w:p>
        </w:tc>
        <w:tc>
          <w:tcPr>
            <w:tcW w:w="3960"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 xml:space="preserve">Комплект </w:t>
            </w:r>
            <w:proofErr w:type="spellStart"/>
            <w:r w:rsidRPr="007A3A8F">
              <w:rPr>
                <w:rFonts w:ascii="Times New Roman" w:eastAsia="Times New Roman" w:hAnsi="Times New Roman" w:cs="Times New Roman"/>
                <w:sz w:val="24"/>
                <w:szCs w:val="20"/>
              </w:rPr>
              <w:t>видеоуроков</w:t>
            </w:r>
            <w:proofErr w:type="spellEnd"/>
            <w:r w:rsidRPr="007A3A8F">
              <w:rPr>
                <w:rFonts w:ascii="Times New Roman" w:eastAsia="Times New Roman" w:hAnsi="Times New Roman" w:cs="Times New Roman"/>
                <w:sz w:val="24"/>
                <w:szCs w:val="20"/>
              </w:rPr>
              <w:t xml:space="preserve"> для 5-7кл. Карточки-инструкции  для приготовления блюд по каждой теме, инструкции по технике безопасности, технологические карты, образцы швейных изделий.</w:t>
            </w:r>
          </w:p>
        </w:tc>
        <w:tc>
          <w:tcPr>
            <w:tcW w:w="3064" w:type="dxa"/>
            <w:tcBorders>
              <w:top w:val="single" w:sz="4" w:space="0" w:color="auto"/>
              <w:left w:val="single" w:sz="4" w:space="0" w:color="auto"/>
              <w:bottom w:val="single" w:sz="4" w:space="0" w:color="auto"/>
              <w:right w:val="single" w:sz="4" w:space="0" w:color="auto"/>
            </w:tcBorders>
          </w:tcPr>
          <w:p w:rsidR="009B6D11" w:rsidRPr="007A3A8F" w:rsidRDefault="009B6D11" w:rsidP="009B6D11">
            <w:pPr>
              <w:spacing w:after="120" w:line="240" w:lineRule="auto"/>
              <w:rPr>
                <w:rFonts w:ascii="Times New Roman" w:eastAsia="Times New Roman" w:hAnsi="Times New Roman" w:cs="Times New Roman"/>
                <w:sz w:val="24"/>
                <w:szCs w:val="20"/>
              </w:rPr>
            </w:pPr>
            <w:r w:rsidRPr="007A3A8F">
              <w:rPr>
                <w:rFonts w:ascii="Times New Roman" w:eastAsia="Times New Roman" w:hAnsi="Times New Roman" w:cs="Times New Roman"/>
                <w:sz w:val="24"/>
                <w:szCs w:val="20"/>
              </w:rPr>
              <w:t>Сменные стенды «Охрана труда», «Лучшие изделия», карточки с рецептами приготовления блюд по каждой теме.</w:t>
            </w:r>
          </w:p>
        </w:tc>
      </w:tr>
    </w:tbl>
    <w:p w:rsidR="009B6D11" w:rsidRPr="007A3A8F" w:rsidRDefault="009B6D11" w:rsidP="009B6D11">
      <w:pPr>
        <w:spacing w:after="0" w:line="252" w:lineRule="auto"/>
        <w:jc w:val="both"/>
        <w:rPr>
          <w:rFonts w:ascii="Times New Roman" w:eastAsia="Times New Roman" w:hAnsi="Times New Roman" w:cs="Times New Roman"/>
          <w:sz w:val="24"/>
          <w:lang w:eastAsia="en-US"/>
        </w:rPr>
      </w:pPr>
    </w:p>
    <w:p w:rsidR="009B6D11" w:rsidRPr="007A3A8F" w:rsidRDefault="009B6D11" w:rsidP="009B6D11">
      <w:pPr>
        <w:spacing w:after="120" w:line="240" w:lineRule="auto"/>
        <w:ind w:left="180"/>
        <w:rPr>
          <w:rFonts w:ascii="Times New Roman" w:eastAsia="Times New Roman" w:hAnsi="Times New Roman" w:cs="Times New Roman"/>
          <w:b/>
          <w:bCs/>
          <w:sz w:val="24"/>
          <w:szCs w:val="24"/>
        </w:rPr>
      </w:pPr>
      <w:r w:rsidRPr="007A3A8F">
        <w:rPr>
          <w:rFonts w:ascii="Times New Roman" w:eastAsia="Times New Roman" w:hAnsi="Times New Roman" w:cs="Times New Roman"/>
          <w:b/>
          <w:bCs/>
          <w:sz w:val="24"/>
          <w:szCs w:val="24"/>
        </w:rPr>
        <w:t xml:space="preserve">11.Выводы и предложения: </w:t>
      </w:r>
    </w:p>
    <w:p w:rsidR="009B6D11" w:rsidRPr="007A3A8F" w:rsidRDefault="009B6D11" w:rsidP="009B6D11">
      <w:pPr>
        <w:spacing w:after="120" w:line="240" w:lineRule="auto"/>
        <w:ind w:left="180"/>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xml:space="preserve">      В основном поставленные задачи на 2016-2017 учебный год выполнены. Методическая работа проводилась в системе и была направлена на  повышение уровня профессиональной компетентности педагогов в условиях перехода на ФГОС ООО. Была проведена большая работа по преемственности перехода от ФГОС НОО к ФГОС ООО. </w:t>
      </w:r>
    </w:p>
    <w:p w:rsidR="009B6D11" w:rsidRPr="007A3A8F" w:rsidRDefault="009B6D11" w:rsidP="009B6D11">
      <w:pPr>
        <w:spacing w:after="120" w:line="240" w:lineRule="auto"/>
        <w:ind w:left="180"/>
        <w:rPr>
          <w:rFonts w:ascii="Times New Roman" w:eastAsia="Times New Roman" w:hAnsi="Times New Roman" w:cs="Times New Roman"/>
          <w:b/>
          <w:bCs/>
          <w:sz w:val="24"/>
          <w:szCs w:val="24"/>
        </w:rPr>
      </w:pPr>
      <w:r w:rsidRPr="007A3A8F">
        <w:rPr>
          <w:rFonts w:ascii="Times New Roman" w:eastAsia="Times New Roman" w:hAnsi="Times New Roman" w:cs="Times New Roman"/>
          <w:b/>
          <w:bCs/>
          <w:sz w:val="24"/>
          <w:szCs w:val="24"/>
        </w:rPr>
        <w:t xml:space="preserve">12.Задачи на новый учебный год:    </w:t>
      </w:r>
    </w:p>
    <w:p w:rsidR="00E02A15" w:rsidRDefault="009B6D11" w:rsidP="00E02A15">
      <w:pPr>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xml:space="preserve">-  продолжить работу по переходу на новые образовательные стандарты и работу по         изучению и разработке  нормативных документов, регламентирующих  введение и    реализацию ФГОС ОО.   </w:t>
      </w:r>
      <w:r w:rsidRPr="007A3A8F">
        <w:rPr>
          <w:rFonts w:ascii="Times New Roman" w:eastAsia="Times New Roman" w:hAnsi="Times New Roman" w:cs="Times New Roman"/>
          <w:sz w:val="24"/>
          <w:szCs w:val="24"/>
        </w:rPr>
        <w:br/>
        <w:t xml:space="preserve"> - совершенствовать формы и методы преподавания с целью повышения мотивации к обучению и созданий условий для развития личности</w:t>
      </w:r>
      <w:r w:rsidRPr="007A3A8F">
        <w:rPr>
          <w:rFonts w:ascii="Times New Roman" w:eastAsia="Times New Roman" w:hAnsi="Times New Roman" w:cs="Times New Roman"/>
          <w:sz w:val="24"/>
          <w:szCs w:val="24"/>
        </w:rPr>
        <w:br/>
        <w:t>- совершенствовать работу по аттестации педагогических работников.</w:t>
      </w:r>
      <w:r w:rsidRPr="007A3A8F">
        <w:rPr>
          <w:rFonts w:ascii="Times New Roman" w:eastAsia="Times New Roman" w:hAnsi="Times New Roman" w:cs="Times New Roman"/>
          <w:sz w:val="24"/>
          <w:szCs w:val="24"/>
        </w:rPr>
        <w:br/>
      </w:r>
      <w:r w:rsidRPr="007A3A8F">
        <w:rPr>
          <w:rFonts w:ascii="Times New Roman" w:eastAsia="Times New Roman" w:hAnsi="Times New Roman" w:cs="Times New Roman"/>
          <w:sz w:val="24"/>
          <w:szCs w:val="24"/>
        </w:rPr>
        <w:lastRenderedPageBreak/>
        <w:t>- совершенствовать работу ОУ по организации подготовки учащихся к процедуре сдачи ЕГЭ и</w:t>
      </w:r>
      <w:r w:rsidR="00E02A15">
        <w:rPr>
          <w:rFonts w:ascii="Times New Roman" w:eastAsia="Times New Roman" w:hAnsi="Times New Roman" w:cs="Times New Roman"/>
          <w:sz w:val="24"/>
          <w:szCs w:val="24"/>
        </w:rPr>
        <w:t xml:space="preserve"> ОГЭ</w:t>
      </w:r>
    </w:p>
    <w:p w:rsidR="009C46F2" w:rsidRPr="00E02A15" w:rsidRDefault="00E02A15" w:rsidP="00E02A15">
      <w:pPr>
        <w:spacing w:after="0"/>
        <w:jc w:val="center"/>
        <w:rPr>
          <w:rFonts w:ascii="Times New Roman" w:eastAsia="Calibri" w:hAnsi="Times New Roman" w:cs="Times New Roman"/>
          <w:b/>
          <w:sz w:val="24"/>
          <w:szCs w:val="24"/>
        </w:rPr>
      </w:pPr>
      <w:r>
        <w:rPr>
          <w:rFonts w:ascii="Times New Roman" w:eastAsia="Times New Roman" w:hAnsi="Times New Roman" w:cs="Times New Roman"/>
          <w:sz w:val="24"/>
          <w:szCs w:val="24"/>
        </w:rPr>
        <w:br/>
      </w:r>
      <w:r w:rsidR="009C46F2" w:rsidRPr="00E02A15">
        <w:rPr>
          <w:rFonts w:ascii="Times New Roman" w:eastAsia="Calibri" w:hAnsi="Times New Roman" w:cs="Times New Roman"/>
          <w:b/>
          <w:sz w:val="24"/>
          <w:szCs w:val="24"/>
        </w:rPr>
        <w:t xml:space="preserve"> Анализ итогов</w:t>
      </w:r>
    </w:p>
    <w:p w:rsidR="009C46F2" w:rsidRPr="00E02A15" w:rsidRDefault="009C46F2" w:rsidP="00E02A15">
      <w:pPr>
        <w:spacing w:after="0" w:line="240" w:lineRule="auto"/>
        <w:jc w:val="center"/>
        <w:rPr>
          <w:rFonts w:ascii="Times New Roman" w:eastAsia="Calibri" w:hAnsi="Times New Roman" w:cs="Times New Roman"/>
          <w:b/>
          <w:sz w:val="24"/>
          <w:szCs w:val="24"/>
        </w:rPr>
      </w:pPr>
      <w:r w:rsidRPr="00E02A15">
        <w:rPr>
          <w:rFonts w:ascii="Times New Roman" w:eastAsia="Calibri" w:hAnsi="Times New Roman" w:cs="Times New Roman"/>
          <w:b/>
          <w:sz w:val="24"/>
          <w:szCs w:val="24"/>
        </w:rPr>
        <w:t>проведения государственной  (итоговой)</w:t>
      </w:r>
    </w:p>
    <w:p w:rsidR="009C46F2" w:rsidRPr="00E02A15" w:rsidRDefault="009C46F2" w:rsidP="00E02A15">
      <w:pPr>
        <w:spacing w:after="0" w:line="240" w:lineRule="auto"/>
        <w:jc w:val="center"/>
        <w:rPr>
          <w:rFonts w:ascii="Times New Roman" w:eastAsia="Calibri" w:hAnsi="Times New Roman" w:cs="Times New Roman"/>
          <w:b/>
          <w:sz w:val="24"/>
          <w:szCs w:val="24"/>
        </w:rPr>
      </w:pPr>
      <w:r w:rsidRPr="00E02A15">
        <w:rPr>
          <w:rFonts w:ascii="Times New Roman" w:eastAsia="Calibri" w:hAnsi="Times New Roman" w:cs="Times New Roman"/>
          <w:b/>
          <w:sz w:val="24"/>
          <w:szCs w:val="24"/>
        </w:rPr>
        <w:t>аттестации выпускников 9 и 11 (12) классов в 2017 году</w:t>
      </w:r>
    </w:p>
    <w:p w:rsidR="009C46F2" w:rsidRPr="00E02A15" w:rsidRDefault="009C46F2" w:rsidP="00E02A15">
      <w:pPr>
        <w:spacing w:after="0" w:line="240" w:lineRule="auto"/>
        <w:jc w:val="center"/>
        <w:rPr>
          <w:rFonts w:ascii="Times New Roman" w:eastAsia="Calibri" w:hAnsi="Times New Roman" w:cs="Times New Roman"/>
          <w:b/>
          <w:sz w:val="24"/>
          <w:szCs w:val="24"/>
        </w:rPr>
      </w:pPr>
      <w:r w:rsidRPr="00E02A15">
        <w:rPr>
          <w:rFonts w:ascii="Times New Roman" w:eastAsia="Calibri" w:hAnsi="Times New Roman" w:cs="Times New Roman"/>
          <w:b/>
          <w:sz w:val="24"/>
          <w:szCs w:val="24"/>
        </w:rPr>
        <w:t xml:space="preserve">МКОУ СОШ </w:t>
      </w:r>
      <w:proofErr w:type="spellStart"/>
      <w:r w:rsidRPr="00E02A15">
        <w:rPr>
          <w:rFonts w:ascii="Times New Roman" w:eastAsia="Calibri" w:hAnsi="Times New Roman" w:cs="Times New Roman"/>
          <w:b/>
          <w:sz w:val="24"/>
          <w:szCs w:val="24"/>
        </w:rPr>
        <w:t>им.А.А.Фадеева</w:t>
      </w:r>
      <w:proofErr w:type="spellEnd"/>
    </w:p>
    <w:p w:rsidR="009C46F2" w:rsidRPr="007A3A8F" w:rsidRDefault="009C46F2" w:rsidP="009C46F2">
      <w:pPr>
        <w:spacing w:after="0" w:line="240" w:lineRule="auto"/>
        <w:jc w:val="center"/>
        <w:rPr>
          <w:rFonts w:ascii="Times New Roman" w:eastAsia="Calibri" w:hAnsi="Times New Roman" w:cs="Times New Roman"/>
          <w:sz w:val="24"/>
          <w:szCs w:val="24"/>
        </w:rPr>
      </w:pP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1. Количество обучающихся в </w:t>
      </w:r>
      <w:r w:rsidRPr="007A3A8F">
        <w:rPr>
          <w:rFonts w:ascii="Times New Roman" w:eastAsia="Calibri" w:hAnsi="Times New Roman" w:cs="Times New Roman"/>
          <w:b/>
          <w:sz w:val="24"/>
          <w:szCs w:val="24"/>
        </w:rPr>
        <w:t xml:space="preserve">9-х </w:t>
      </w:r>
      <w:r w:rsidRPr="007A3A8F">
        <w:rPr>
          <w:rFonts w:ascii="Times New Roman" w:eastAsia="Calibri" w:hAnsi="Times New Roman" w:cs="Times New Roman"/>
          <w:sz w:val="24"/>
          <w:szCs w:val="24"/>
        </w:rPr>
        <w:t xml:space="preserve">классах на начало </w:t>
      </w:r>
      <w:r w:rsidRPr="007A3A8F">
        <w:rPr>
          <w:rFonts w:ascii="Times New Roman" w:eastAsia="Calibri" w:hAnsi="Times New Roman" w:cs="Times New Roman"/>
          <w:b/>
          <w:sz w:val="24"/>
          <w:szCs w:val="24"/>
        </w:rPr>
        <w:t>2016-2017</w:t>
      </w:r>
      <w:r w:rsidRPr="007A3A8F">
        <w:rPr>
          <w:rFonts w:ascii="Times New Roman" w:eastAsia="Calibri" w:hAnsi="Times New Roman" w:cs="Times New Roman"/>
          <w:sz w:val="24"/>
          <w:szCs w:val="24"/>
        </w:rPr>
        <w:t xml:space="preserve"> учебного года  </w:t>
      </w:r>
      <w:r w:rsidRPr="007A3A8F">
        <w:rPr>
          <w:rFonts w:ascii="Times New Roman" w:eastAsia="Calibri" w:hAnsi="Times New Roman" w:cs="Times New Roman"/>
          <w:b/>
          <w:sz w:val="24"/>
          <w:szCs w:val="24"/>
        </w:rPr>
        <w:t xml:space="preserve">61  </w:t>
      </w:r>
      <w:r w:rsidRPr="007A3A8F">
        <w:rPr>
          <w:rFonts w:ascii="Times New Roman" w:eastAsia="Calibri" w:hAnsi="Times New Roman" w:cs="Times New Roman"/>
          <w:sz w:val="24"/>
          <w:szCs w:val="24"/>
        </w:rPr>
        <w:t>чел.</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2. Количество обучающихся в </w:t>
      </w:r>
      <w:r w:rsidRPr="007A3A8F">
        <w:rPr>
          <w:rFonts w:ascii="Times New Roman" w:eastAsia="Calibri" w:hAnsi="Times New Roman" w:cs="Times New Roman"/>
          <w:b/>
          <w:sz w:val="24"/>
          <w:szCs w:val="24"/>
        </w:rPr>
        <w:t>9-х</w:t>
      </w:r>
      <w:r w:rsidRPr="007A3A8F">
        <w:rPr>
          <w:rFonts w:ascii="Times New Roman" w:eastAsia="Calibri" w:hAnsi="Times New Roman" w:cs="Times New Roman"/>
          <w:sz w:val="24"/>
          <w:szCs w:val="24"/>
        </w:rPr>
        <w:t xml:space="preserve"> классах на конец   </w:t>
      </w:r>
      <w:r w:rsidRPr="007A3A8F">
        <w:rPr>
          <w:rFonts w:ascii="Times New Roman" w:eastAsia="Calibri" w:hAnsi="Times New Roman" w:cs="Times New Roman"/>
          <w:b/>
          <w:sz w:val="24"/>
          <w:szCs w:val="24"/>
        </w:rPr>
        <w:t>2016-2017</w:t>
      </w:r>
      <w:r w:rsidRPr="007A3A8F">
        <w:rPr>
          <w:rFonts w:ascii="Times New Roman" w:eastAsia="Calibri" w:hAnsi="Times New Roman" w:cs="Times New Roman"/>
          <w:sz w:val="24"/>
          <w:szCs w:val="24"/>
        </w:rPr>
        <w:t xml:space="preserve"> учебного года  </w:t>
      </w:r>
      <w:r w:rsidRPr="007A3A8F">
        <w:rPr>
          <w:rFonts w:ascii="Times New Roman" w:eastAsia="Calibri" w:hAnsi="Times New Roman" w:cs="Times New Roman"/>
          <w:b/>
          <w:sz w:val="24"/>
          <w:szCs w:val="24"/>
        </w:rPr>
        <w:t xml:space="preserve">59  </w:t>
      </w:r>
      <w:r w:rsidRPr="007A3A8F">
        <w:rPr>
          <w:rFonts w:ascii="Times New Roman" w:eastAsia="Calibri" w:hAnsi="Times New Roman" w:cs="Times New Roman"/>
          <w:sz w:val="24"/>
          <w:szCs w:val="24"/>
        </w:rPr>
        <w:t>чел..</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3. Выбыли в течение учебного года из дневных общеобразовательных школ  </w:t>
      </w:r>
      <w:r w:rsidRPr="007A3A8F">
        <w:rPr>
          <w:rFonts w:ascii="Times New Roman" w:eastAsia="Calibri" w:hAnsi="Times New Roman" w:cs="Times New Roman"/>
          <w:b/>
          <w:sz w:val="24"/>
          <w:szCs w:val="24"/>
        </w:rPr>
        <w:t xml:space="preserve">2 </w:t>
      </w:r>
      <w:r w:rsidRPr="007A3A8F">
        <w:rPr>
          <w:rFonts w:ascii="Times New Roman" w:eastAsia="Calibri" w:hAnsi="Times New Roman" w:cs="Times New Roman"/>
          <w:sz w:val="24"/>
          <w:szCs w:val="24"/>
        </w:rPr>
        <w:t>чел.,  в том</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числе:</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3.1. В другие общеобразовательные школы района </w:t>
      </w:r>
      <w:r w:rsidRPr="007A3A8F">
        <w:rPr>
          <w:rFonts w:ascii="Times New Roman" w:eastAsia="Calibri" w:hAnsi="Times New Roman" w:cs="Times New Roman"/>
          <w:b/>
          <w:sz w:val="24"/>
          <w:szCs w:val="24"/>
        </w:rPr>
        <w:t>2</w:t>
      </w:r>
      <w:r w:rsidRPr="007A3A8F">
        <w:rPr>
          <w:rFonts w:ascii="Times New Roman" w:eastAsia="Calibri" w:hAnsi="Times New Roman" w:cs="Times New Roman"/>
          <w:sz w:val="24"/>
          <w:szCs w:val="24"/>
        </w:rPr>
        <w:t xml:space="preserve"> чел.</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3.2. Осуждены</w:t>
      </w:r>
      <w:r w:rsidRPr="007A3A8F">
        <w:rPr>
          <w:rFonts w:ascii="Times New Roman" w:eastAsia="Calibri" w:hAnsi="Times New Roman" w:cs="Times New Roman"/>
          <w:sz w:val="24"/>
          <w:szCs w:val="24"/>
        </w:rPr>
        <w:tab/>
        <w:t xml:space="preserve"> </w:t>
      </w:r>
      <w:r w:rsidRPr="007A3A8F">
        <w:rPr>
          <w:rFonts w:ascii="Times New Roman" w:eastAsia="Calibri" w:hAnsi="Times New Roman" w:cs="Times New Roman"/>
          <w:b/>
          <w:sz w:val="24"/>
          <w:szCs w:val="24"/>
        </w:rPr>
        <w:t xml:space="preserve">0 </w:t>
      </w:r>
      <w:r w:rsidRPr="007A3A8F">
        <w:rPr>
          <w:rFonts w:ascii="Times New Roman" w:eastAsia="Calibri" w:hAnsi="Times New Roman" w:cs="Times New Roman"/>
          <w:sz w:val="24"/>
          <w:szCs w:val="24"/>
        </w:rPr>
        <w:t xml:space="preserve"> чел.</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3.3. За пределы района </w:t>
      </w:r>
      <w:r w:rsidRPr="007A3A8F">
        <w:rPr>
          <w:rFonts w:ascii="Times New Roman" w:eastAsia="Calibri" w:hAnsi="Times New Roman" w:cs="Times New Roman"/>
          <w:b/>
          <w:sz w:val="24"/>
          <w:szCs w:val="24"/>
        </w:rPr>
        <w:t>0</w:t>
      </w:r>
      <w:r w:rsidRPr="007A3A8F">
        <w:rPr>
          <w:rFonts w:ascii="Times New Roman" w:eastAsia="Calibri" w:hAnsi="Times New Roman" w:cs="Times New Roman"/>
          <w:sz w:val="24"/>
          <w:szCs w:val="24"/>
        </w:rPr>
        <w:t xml:space="preserve"> чел.</w:t>
      </w:r>
    </w:p>
    <w:p w:rsidR="009C46F2" w:rsidRPr="007A3A8F" w:rsidRDefault="009C46F2" w:rsidP="009C46F2">
      <w:pPr>
        <w:spacing w:after="0" w:line="240" w:lineRule="auto"/>
        <w:ind w:left="360" w:hanging="360"/>
        <w:jc w:val="both"/>
        <w:rPr>
          <w:rFonts w:ascii="Times New Roman" w:eastAsia="Calibri" w:hAnsi="Times New Roman" w:cs="Times New Roman"/>
          <w:b/>
          <w:sz w:val="24"/>
          <w:szCs w:val="24"/>
        </w:rPr>
      </w:pPr>
      <w:r w:rsidRPr="007A3A8F">
        <w:rPr>
          <w:rFonts w:ascii="Times New Roman" w:eastAsia="Calibri" w:hAnsi="Times New Roman" w:cs="Times New Roman"/>
          <w:sz w:val="24"/>
          <w:szCs w:val="24"/>
        </w:rPr>
        <w:t xml:space="preserve">3.4. За пределы Приморского края </w:t>
      </w:r>
      <w:r w:rsidRPr="007A3A8F">
        <w:rPr>
          <w:rFonts w:ascii="Times New Roman" w:eastAsia="Calibri" w:hAnsi="Times New Roman" w:cs="Times New Roman"/>
          <w:b/>
          <w:sz w:val="24"/>
          <w:szCs w:val="24"/>
        </w:rPr>
        <w:t>0</w:t>
      </w:r>
      <w:r w:rsidRPr="007A3A8F">
        <w:rPr>
          <w:rFonts w:ascii="Times New Roman" w:eastAsia="Calibri" w:hAnsi="Times New Roman" w:cs="Times New Roman"/>
          <w:sz w:val="24"/>
          <w:szCs w:val="24"/>
        </w:rPr>
        <w:t xml:space="preserve"> чел.</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3.5. Отчислены </w:t>
      </w:r>
      <w:r w:rsidRPr="007A3A8F">
        <w:rPr>
          <w:rFonts w:ascii="Times New Roman" w:eastAsia="Calibri" w:hAnsi="Times New Roman" w:cs="Times New Roman"/>
          <w:b/>
          <w:sz w:val="24"/>
          <w:szCs w:val="24"/>
        </w:rPr>
        <w:t xml:space="preserve">0 </w:t>
      </w:r>
      <w:r w:rsidRPr="007A3A8F">
        <w:rPr>
          <w:rFonts w:ascii="Times New Roman" w:eastAsia="Calibri" w:hAnsi="Times New Roman" w:cs="Times New Roman"/>
          <w:sz w:val="24"/>
          <w:szCs w:val="24"/>
        </w:rPr>
        <w:t xml:space="preserve">чел. </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3.6. Другие причины </w:t>
      </w:r>
      <w:r w:rsidRPr="007A3A8F">
        <w:rPr>
          <w:rFonts w:ascii="Times New Roman" w:eastAsia="Calibri" w:hAnsi="Times New Roman" w:cs="Times New Roman"/>
          <w:b/>
          <w:sz w:val="24"/>
          <w:szCs w:val="24"/>
        </w:rPr>
        <w:t>0</w:t>
      </w:r>
      <w:r w:rsidRPr="007A3A8F">
        <w:rPr>
          <w:rFonts w:ascii="Times New Roman" w:eastAsia="Calibri" w:hAnsi="Times New Roman" w:cs="Times New Roman"/>
          <w:sz w:val="24"/>
          <w:szCs w:val="24"/>
        </w:rPr>
        <w:t xml:space="preserve"> чел. (указать, какие причины)</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4. Прибыли в течение учебного года из дневных общеобразовательных школ  </w:t>
      </w:r>
      <w:r w:rsidRPr="007A3A8F">
        <w:rPr>
          <w:rFonts w:ascii="Times New Roman" w:eastAsia="Calibri" w:hAnsi="Times New Roman" w:cs="Times New Roman"/>
          <w:b/>
          <w:sz w:val="24"/>
          <w:szCs w:val="24"/>
        </w:rPr>
        <w:t xml:space="preserve">0 </w:t>
      </w:r>
      <w:r w:rsidRPr="007A3A8F">
        <w:rPr>
          <w:rFonts w:ascii="Times New Roman" w:eastAsia="Calibri" w:hAnsi="Times New Roman" w:cs="Times New Roman"/>
          <w:sz w:val="24"/>
          <w:szCs w:val="24"/>
        </w:rPr>
        <w:t>чел.</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5. Допущены до экзаменов </w:t>
      </w:r>
      <w:r w:rsidRPr="007A3A8F">
        <w:rPr>
          <w:rFonts w:ascii="Times New Roman" w:eastAsia="Calibri" w:hAnsi="Times New Roman" w:cs="Times New Roman"/>
          <w:b/>
          <w:sz w:val="24"/>
          <w:szCs w:val="24"/>
        </w:rPr>
        <w:t xml:space="preserve">59 </w:t>
      </w:r>
      <w:r w:rsidRPr="007A3A8F">
        <w:rPr>
          <w:rFonts w:ascii="Times New Roman" w:eastAsia="Calibri" w:hAnsi="Times New Roman" w:cs="Times New Roman"/>
          <w:sz w:val="24"/>
          <w:szCs w:val="24"/>
        </w:rPr>
        <w:t>чел.</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5.1. Не допущены до экзаменов (указать ФИО, предметы, по которым имеет «2») – </w:t>
      </w:r>
      <w:r w:rsidRPr="007A3A8F">
        <w:rPr>
          <w:rFonts w:ascii="Times New Roman" w:eastAsia="Calibri" w:hAnsi="Times New Roman" w:cs="Times New Roman"/>
          <w:b/>
          <w:sz w:val="24"/>
          <w:szCs w:val="24"/>
        </w:rPr>
        <w:t>0</w:t>
      </w:r>
      <w:r w:rsidRPr="007A3A8F">
        <w:rPr>
          <w:rFonts w:ascii="Times New Roman" w:eastAsia="Calibri" w:hAnsi="Times New Roman" w:cs="Times New Roman"/>
          <w:sz w:val="24"/>
          <w:szCs w:val="24"/>
        </w:rPr>
        <w:t xml:space="preserve"> чел.</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5.2.Закончили индивидуальное  обучение  по состоянию здоровья:</w:t>
      </w:r>
    </w:p>
    <w:p w:rsidR="009C46F2" w:rsidRPr="007A3A8F" w:rsidRDefault="009C46F2" w:rsidP="009C46F2">
      <w:pPr>
        <w:spacing w:after="0" w:line="240" w:lineRule="auto"/>
        <w:ind w:left="360" w:hanging="360"/>
        <w:jc w:val="both"/>
        <w:rPr>
          <w:rFonts w:ascii="Times New Roman" w:eastAsia="Calibri" w:hAnsi="Times New Roman" w:cs="Times New Roman"/>
          <w:b/>
          <w:sz w:val="24"/>
          <w:szCs w:val="24"/>
        </w:rPr>
      </w:pPr>
      <w:r w:rsidRPr="007A3A8F">
        <w:rPr>
          <w:rFonts w:ascii="Times New Roman" w:eastAsia="Calibri" w:hAnsi="Times New Roman" w:cs="Times New Roman"/>
          <w:sz w:val="24"/>
          <w:szCs w:val="24"/>
        </w:rPr>
        <w:t xml:space="preserve">6. Проходили государственную (итоговую) аттестацию в форме </w:t>
      </w:r>
      <w:r w:rsidRPr="007A3A8F">
        <w:rPr>
          <w:rFonts w:ascii="Times New Roman" w:eastAsia="Calibri" w:hAnsi="Times New Roman" w:cs="Times New Roman"/>
          <w:b/>
          <w:sz w:val="24"/>
          <w:szCs w:val="24"/>
        </w:rPr>
        <w:t>ОГЭ:</w:t>
      </w:r>
    </w:p>
    <w:p w:rsidR="009C46F2" w:rsidRPr="007A3A8F" w:rsidRDefault="009C46F2" w:rsidP="009C46F2">
      <w:pPr>
        <w:spacing w:after="0" w:line="240" w:lineRule="auto"/>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 по русскому языку  </w:t>
      </w:r>
      <w:r w:rsidRPr="007A3A8F">
        <w:rPr>
          <w:rFonts w:ascii="Times New Roman" w:eastAsia="Calibri" w:hAnsi="Times New Roman" w:cs="Times New Roman"/>
          <w:b/>
          <w:sz w:val="24"/>
          <w:szCs w:val="24"/>
        </w:rPr>
        <w:t xml:space="preserve">50 </w:t>
      </w:r>
      <w:r w:rsidRPr="007A3A8F">
        <w:rPr>
          <w:rFonts w:ascii="Times New Roman" w:eastAsia="Calibri" w:hAnsi="Times New Roman" w:cs="Times New Roman"/>
          <w:sz w:val="24"/>
          <w:szCs w:val="24"/>
        </w:rPr>
        <w:t xml:space="preserve">чел., из них получили неудовлетворительную отметку </w:t>
      </w:r>
      <w:r w:rsidRPr="007A3A8F">
        <w:rPr>
          <w:rFonts w:ascii="Times New Roman" w:eastAsia="Calibri" w:hAnsi="Times New Roman" w:cs="Times New Roman"/>
          <w:b/>
          <w:sz w:val="24"/>
          <w:szCs w:val="24"/>
        </w:rPr>
        <w:t xml:space="preserve">0 </w:t>
      </w:r>
      <w:r w:rsidRPr="007A3A8F">
        <w:rPr>
          <w:rFonts w:ascii="Times New Roman" w:eastAsia="Calibri" w:hAnsi="Times New Roman" w:cs="Times New Roman"/>
          <w:sz w:val="24"/>
          <w:szCs w:val="24"/>
        </w:rPr>
        <w:t xml:space="preserve">чел.; пересдавали  </w:t>
      </w:r>
      <w:r w:rsidRPr="007A3A8F">
        <w:rPr>
          <w:rFonts w:ascii="Times New Roman" w:eastAsia="Calibri" w:hAnsi="Times New Roman" w:cs="Times New Roman"/>
          <w:b/>
          <w:sz w:val="24"/>
          <w:szCs w:val="24"/>
        </w:rPr>
        <w:t xml:space="preserve">0 </w:t>
      </w:r>
      <w:r w:rsidRPr="007A3A8F">
        <w:rPr>
          <w:rFonts w:ascii="Times New Roman" w:eastAsia="Calibri" w:hAnsi="Times New Roman" w:cs="Times New Roman"/>
          <w:sz w:val="24"/>
          <w:szCs w:val="24"/>
        </w:rPr>
        <w:t>чел.; пересдали 0</w:t>
      </w:r>
      <w:r w:rsidRPr="007A3A8F">
        <w:rPr>
          <w:rFonts w:ascii="Times New Roman" w:eastAsia="Calibri" w:hAnsi="Times New Roman" w:cs="Times New Roman"/>
          <w:b/>
          <w:sz w:val="24"/>
          <w:szCs w:val="24"/>
        </w:rPr>
        <w:t xml:space="preserve"> </w:t>
      </w:r>
      <w:r w:rsidRPr="007A3A8F">
        <w:rPr>
          <w:rFonts w:ascii="Times New Roman" w:eastAsia="Calibri" w:hAnsi="Times New Roman" w:cs="Times New Roman"/>
          <w:sz w:val="24"/>
          <w:szCs w:val="24"/>
        </w:rPr>
        <w:t>чел..</w:t>
      </w:r>
    </w:p>
    <w:p w:rsidR="009C46F2" w:rsidRPr="007A3A8F" w:rsidRDefault="009C46F2" w:rsidP="009C46F2">
      <w:pPr>
        <w:spacing w:after="0" w:line="240" w:lineRule="auto"/>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  по математике </w:t>
      </w:r>
      <w:r w:rsidRPr="007A3A8F">
        <w:rPr>
          <w:rFonts w:ascii="Times New Roman" w:eastAsia="Calibri" w:hAnsi="Times New Roman" w:cs="Times New Roman"/>
          <w:b/>
          <w:sz w:val="24"/>
          <w:szCs w:val="24"/>
        </w:rPr>
        <w:t xml:space="preserve">49 </w:t>
      </w:r>
      <w:r w:rsidRPr="007A3A8F">
        <w:rPr>
          <w:rFonts w:ascii="Times New Roman" w:eastAsia="Calibri" w:hAnsi="Times New Roman" w:cs="Times New Roman"/>
          <w:sz w:val="24"/>
          <w:szCs w:val="24"/>
        </w:rPr>
        <w:t xml:space="preserve">чел., из них получили неудовлетворительную отметку </w:t>
      </w:r>
      <w:r w:rsidRPr="007A3A8F">
        <w:rPr>
          <w:rFonts w:ascii="Times New Roman" w:eastAsia="Calibri" w:hAnsi="Times New Roman" w:cs="Times New Roman"/>
          <w:b/>
          <w:sz w:val="24"/>
          <w:szCs w:val="24"/>
        </w:rPr>
        <w:t>1 (</w:t>
      </w:r>
      <w:proofErr w:type="spellStart"/>
      <w:r w:rsidRPr="007A3A8F">
        <w:rPr>
          <w:rFonts w:ascii="Times New Roman" w:eastAsia="Calibri" w:hAnsi="Times New Roman" w:cs="Times New Roman"/>
          <w:b/>
          <w:sz w:val="24"/>
          <w:szCs w:val="24"/>
        </w:rPr>
        <w:t>Опанасюк</w:t>
      </w:r>
      <w:proofErr w:type="spellEnd"/>
      <w:r w:rsidRPr="007A3A8F">
        <w:rPr>
          <w:rFonts w:ascii="Times New Roman" w:eastAsia="Calibri" w:hAnsi="Times New Roman" w:cs="Times New Roman"/>
          <w:b/>
          <w:sz w:val="24"/>
          <w:szCs w:val="24"/>
        </w:rPr>
        <w:t xml:space="preserve"> Пётр)</w:t>
      </w:r>
      <w:r w:rsidRPr="007A3A8F">
        <w:rPr>
          <w:rFonts w:ascii="Times New Roman" w:eastAsia="Calibri" w:hAnsi="Times New Roman" w:cs="Times New Roman"/>
          <w:sz w:val="24"/>
          <w:szCs w:val="24"/>
        </w:rPr>
        <w:t xml:space="preserve"> чел.; пересдавали  1</w:t>
      </w:r>
      <w:r w:rsidRPr="007A3A8F">
        <w:rPr>
          <w:rFonts w:ascii="Times New Roman" w:eastAsia="Calibri" w:hAnsi="Times New Roman" w:cs="Times New Roman"/>
          <w:b/>
          <w:sz w:val="24"/>
          <w:szCs w:val="24"/>
        </w:rPr>
        <w:t xml:space="preserve">  </w:t>
      </w:r>
      <w:r w:rsidRPr="007A3A8F">
        <w:rPr>
          <w:rFonts w:ascii="Times New Roman" w:eastAsia="Calibri" w:hAnsi="Times New Roman" w:cs="Times New Roman"/>
          <w:sz w:val="24"/>
          <w:szCs w:val="24"/>
        </w:rPr>
        <w:t xml:space="preserve">чел.; пересдали </w:t>
      </w:r>
      <w:r w:rsidRPr="007A3A8F">
        <w:rPr>
          <w:rFonts w:ascii="Times New Roman" w:eastAsia="Calibri" w:hAnsi="Times New Roman" w:cs="Times New Roman"/>
          <w:b/>
          <w:sz w:val="24"/>
          <w:szCs w:val="24"/>
        </w:rPr>
        <w:t>1</w:t>
      </w:r>
      <w:r w:rsidRPr="007A3A8F">
        <w:rPr>
          <w:rFonts w:ascii="Times New Roman" w:eastAsia="Calibri" w:hAnsi="Times New Roman" w:cs="Times New Roman"/>
          <w:sz w:val="24"/>
          <w:szCs w:val="24"/>
        </w:rPr>
        <w:t xml:space="preserve"> чел..</w:t>
      </w:r>
    </w:p>
    <w:p w:rsidR="009C46F2" w:rsidRPr="007A3A8F" w:rsidRDefault="009C46F2" w:rsidP="009C46F2">
      <w:pPr>
        <w:spacing w:after="0" w:line="240" w:lineRule="auto"/>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7. Проходили государственную (итоговую) аттестацию в форме </w:t>
      </w:r>
      <w:r w:rsidRPr="007A3A8F">
        <w:rPr>
          <w:rFonts w:ascii="Times New Roman" w:eastAsia="Calibri" w:hAnsi="Times New Roman" w:cs="Times New Roman"/>
          <w:b/>
          <w:sz w:val="24"/>
          <w:szCs w:val="24"/>
        </w:rPr>
        <w:t xml:space="preserve">ГВЭ  9 </w:t>
      </w:r>
      <w:r w:rsidRPr="007A3A8F">
        <w:rPr>
          <w:rFonts w:ascii="Times New Roman" w:eastAsia="Calibri" w:hAnsi="Times New Roman" w:cs="Times New Roman"/>
          <w:sz w:val="24"/>
          <w:szCs w:val="24"/>
        </w:rPr>
        <w:t xml:space="preserve">чел. Сдали </w:t>
      </w:r>
      <w:r w:rsidRPr="007A3A8F">
        <w:rPr>
          <w:rFonts w:ascii="Times New Roman" w:eastAsia="Calibri" w:hAnsi="Times New Roman" w:cs="Times New Roman"/>
          <w:b/>
          <w:sz w:val="24"/>
          <w:szCs w:val="24"/>
        </w:rPr>
        <w:t xml:space="preserve">9 </w:t>
      </w:r>
      <w:r w:rsidRPr="007A3A8F">
        <w:rPr>
          <w:rFonts w:ascii="Times New Roman" w:eastAsia="Calibri" w:hAnsi="Times New Roman" w:cs="Times New Roman"/>
          <w:sz w:val="24"/>
          <w:szCs w:val="24"/>
        </w:rPr>
        <w:t>чел.</w:t>
      </w:r>
    </w:p>
    <w:p w:rsidR="009C46F2" w:rsidRPr="007A3A8F" w:rsidRDefault="009C46F2" w:rsidP="009C46F2">
      <w:pPr>
        <w:spacing w:after="0" w:line="240" w:lineRule="auto"/>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8. Получили аттестаты об основном общем образовании </w:t>
      </w:r>
      <w:r w:rsidRPr="007A3A8F">
        <w:rPr>
          <w:rFonts w:ascii="Times New Roman" w:eastAsia="Calibri" w:hAnsi="Times New Roman" w:cs="Times New Roman"/>
          <w:b/>
          <w:sz w:val="24"/>
          <w:szCs w:val="24"/>
        </w:rPr>
        <w:t>59</w:t>
      </w:r>
      <w:r w:rsidRPr="007A3A8F">
        <w:rPr>
          <w:rFonts w:ascii="Times New Roman" w:eastAsia="Calibri" w:hAnsi="Times New Roman" w:cs="Times New Roman"/>
          <w:sz w:val="24"/>
          <w:szCs w:val="24"/>
        </w:rPr>
        <w:t xml:space="preserve"> чел., в том числе особого образца </w:t>
      </w:r>
      <w:r w:rsidRPr="007A3A8F">
        <w:rPr>
          <w:rFonts w:ascii="Times New Roman" w:eastAsia="Calibri" w:hAnsi="Times New Roman" w:cs="Times New Roman"/>
          <w:b/>
          <w:sz w:val="24"/>
          <w:szCs w:val="24"/>
        </w:rPr>
        <w:t>4</w:t>
      </w:r>
      <w:r w:rsidRPr="007A3A8F">
        <w:rPr>
          <w:rFonts w:ascii="Times New Roman" w:eastAsia="Calibri" w:hAnsi="Times New Roman" w:cs="Times New Roman"/>
          <w:sz w:val="24"/>
          <w:szCs w:val="24"/>
        </w:rPr>
        <w:t xml:space="preserve"> чел.: </w:t>
      </w:r>
      <w:proofErr w:type="spellStart"/>
      <w:r w:rsidRPr="007A3A8F">
        <w:rPr>
          <w:rFonts w:ascii="Times New Roman" w:eastAsia="Calibri" w:hAnsi="Times New Roman" w:cs="Times New Roman"/>
          <w:sz w:val="24"/>
          <w:szCs w:val="24"/>
        </w:rPr>
        <w:t>Радянская</w:t>
      </w:r>
      <w:proofErr w:type="spellEnd"/>
      <w:r w:rsidRPr="007A3A8F">
        <w:rPr>
          <w:rFonts w:ascii="Times New Roman" w:eastAsia="Calibri" w:hAnsi="Times New Roman" w:cs="Times New Roman"/>
          <w:sz w:val="24"/>
          <w:szCs w:val="24"/>
        </w:rPr>
        <w:t xml:space="preserve"> Галина, Петухова Альбина, </w:t>
      </w:r>
      <w:proofErr w:type="spellStart"/>
      <w:r w:rsidRPr="007A3A8F">
        <w:rPr>
          <w:rFonts w:ascii="Times New Roman" w:eastAsia="Calibri" w:hAnsi="Times New Roman" w:cs="Times New Roman"/>
          <w:sz w:val="24"/>
          <w:szCs w:val="24"/>
        </w:rPr>
        <w:t>Боргомыстренко</w:t>
      </w:r>
      <w:proofErr w:type="spellEnd"/>
      <w:r w:rsidRPr="007A3A8F">
        <w:rPr>
          <w:rFonts w:ascii="Times New Roman" w:eastAsia="Calibri" w:hAnsi="Times New Roman" w:cs="Times New Roman"/>
          <w:sz w:val="24"/>
          <w:szCs w:val="24"/>
        </w:rPr>
        <w:t xml:space="preserve"> Ольга, </w:t>
      </w:r>
      <w:proofErr w:type="spellStart"/>
      <w:r w:rsidRPr="007A3A8F">
        <w:rPr>
          <w:rFonts w:ascii="Times New Roman" w:eastAsia="Calibri" w:hAnsi="Times New Roman" w:cs="Times New Roman"/>
          <w:sz w:val="24"/>
          <w:szCs w:val="24"/>
        </w:rPr>
        <w:t>Силевёрстова</w:t>
      </w:r>
      <w:proofErr w:type="spellEnd"/>
      <w:r w:rsidRPr="007A3A8F">
        <w:rPr>
          <w:rFonts w:ascii="Times New Roman" w:eastAsia="Calibri" w:hAnsi="Times New Roman" w:cs="Times New Roman"/>
          <w:sz w:val="24"/>
          <w:szCs w:val="24"/>
        </w:rPr>
        <w:t xml:space="preserve"> Ольга.</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9.Выданы справки об окончании основной общеобразовательной школы </w:t>
      </w:r>
      <w:r w:rsidRPr="007A3A8F">
        <w:rPr>
          <w:rFonts w:ascii="Times New Roman" w:eastAsia="Calibri" w:hAnsi="Times New Roman" w:cs="Times New Roman"/>
          <w:b/>
          <w:sz w:val="24"/>
          <w:szCs w:val="24"/>
        </w:rPr>
        <w:t xml:space="preserve">0 </w:t>
      </w:r>
      <w:r w:rsidRPr="007A3A8F">
        <w:rPr>
          <w:rFonts w:ascii="Times New Roman" w:eastAsia="Calibri" w:hAnsi="Times New Roman" w:cs="Times New Roman"/>
          <w:sz w:val="24"/>
          <w:szCs w:val="24"/>
        </w:rPr>
        <w:t xml:space="preserve">чел. </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10. Количество обучающихся в </w:t>
      </w:r>
      <w:r w:rsidRPr="007A3A8F">
        <w:rPr>
          <w:rFonts w:ascii="Times New Roman" w:eastAsia="Calibri" w:hAnsi="Times New Roman" w:cs="Times New Roman"/>
          <w:b/>
          <w:sz w:val="24"/>
          <w:szCs w:val="24"/>
        </w:rPr>
        <w:t>11-х классах</w:t>
      </w:r>
      <w:r w:rsidRPr="007A3A8F">
        <w:rPr>
          <w:rFonts w:ascii="Times New Roman" w:eastAsia="Calibri" w:hAnsi="Times New Roman" w:cs="Times New Roman"/>
          <w:sz w:val="24"/>
          <w:szCs w:val="24"/>
        </w:rPr>
        <w:t xml:space="preserve"> на начало </w:t>
      </w:r>
      <w:r w:rsidRPr="007A3A8F">
        <w:rPr>
          <w:rFonts w:ascii="Times New Roman" w:eastAsia="Calibri" w:hAnsi="Times New Roman" w:cs="Times New Roman"/>
          <w:b/>
          <w:sz w:val="24"/>
          <w:szCs w:val="24"/>
        </w:rPr>
        <w:t>2016-2017</w:t>
      </w:r>
      <w:r w:rsidRPr="007A3A8F">
        <w:rPr>
          <w:rFonts w:ascii="Times New Roman" w:eastAsia="Calibri" w:hAnsi="Times New Roman" w:cs="Times New Roman"/>
          <w:sz w:val="24"/>
          <w:szCs w:val="24"/>
        </w:rPr>
        <w:t xml:space="preserve">  учебного года  </w:t>
      </w:r>
      <w:r w:rsidRPr="007A3A8F">
        <w:rPr>
          <w:rFonts w:ascii="Times New Roman" w:eastAsia="Calibri" w:hAnsi="Times New Roman" w:cs="Times New Roman"/>
          <w:b/>
          <w:sz w:val="24"/>
          <w:szCs w:val="24"/>
        </w:rPr>
        <w:t>32</w:t>
      </w:r>
      <w:r w:rsidRPr="007A3A8F">
        <w:rPr>
          <w:rFonts w:ascii="Times New Roman" w:eastAsia="Calibri" w:hAnsi="Times New Roman" w:cs="Times New Roman"/>
          <w:sz w:val="24"/>
          <w:szCs w:val="24"/>
        </w:rPr>
        <w:t xml:space="preserve"> чел.,  </w:t>
      </w:r>
    </w:p>
    <w:p w:rsidR="009C46F2" w:rsidRPr="007A3A8F" w:rsidRDefault="009C46F2" w:rsidP="00FB20B0">
      <w:pPr>
        <w:spacing w:after="0" w:line="240" w:lineRule="auto"/>
        <w:ind w:left="360" w:hanging="360"/>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11. Количество обучающихся в 11-х (12-х) классах на конец </w:t>
      </w:r>
      <w:r w:rsidRPr="007A3A8F">
        <w:rPr>
          <w:rFonts w:ascii="Times New Roman" w:eastAsia="Calibri" w:hAnsi="Times New Roman" w:cs="Times New Roman"/>
          <w:b/>
          <w:sz w:val="24"/>
          <w:szCs w:val="24"/>
        </w:rPr>
        <w:t>2015-2016</w:t>
      </w:r>
      <w:r w:rsidRPr="007A3A8F">
        <w:rPr>
          <w:rFonts w:ascii="Times New Roman" w:eastAsia="Calibri" w:hAnsi="Times New Roman" w:cs="Times New Roman"/>
          <w:sz w:val="24"/>
          <w:szCs w:val="24"/>
        </w:rPr>
        <w:t xml:space="preserve"> учебного года  </w:t>
      </w:r>
      <w:r w:rsidRPr="007A3A8F">
        <w:rPr>
          <w:rFonts w:ascii="Times New Roman" w:eastAsia="Calibri" w:hAnsi="Times New Roman" w:cs="Times New Roman"/>
          <w:b/>
          <w:sz w:val="24"/>
          <w:szCs w:val="24"/>
        </w:rPr>
        <w:t>31</w:t>
      </w:r>
      <w:r w:rsidRPr="007A3A8F">
        <w:rPr>
          <w:rFonts w:ascii="Times New Roman" w:eastAsia="Calibri" w:hAnsi="Times New Roman" w:cs="Times New Roman"/>
          <w:sz w:val="24"/>
          <w:szCs w:val="24"/>
        </w:rPr>
        <w:t xml:space="preserve"> чел.</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12. Выбыли в течение учебного года из дневных общеобразовательных школ, в том числе:</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13.1. В другие общеобразовательные школа района </w:t>
      </w:r>
      <w:r w:rsidRPr="007A3A8F">
        <w:rPr>
          <w:rFonts w:ascii="Times New Roman" w:eastAsia="Calibri" w:hAnsi="Times New Roman" w:cs="Times New Roman"/>
          <w:b/>
          <w:sz w:val="24"/>
          <w:szCs w:val="24"/>
        </w:rPr>
        <w:t>1</w:t>
      </w:r>
      <w:r w:rsidRPr="007A3A8F">
        <w:rPr>
          <w:rFonts w:ascii="Times New Roman" w:eastAsia="Calibri" w:hAnsi="Times New Roman" w:cs="Times New Roman"/>
          <w:sz w:val="24"/>
          <w:szCs w:val="24"/>
        </w:rPr>
        <w:t xml:space="preserve"> чел.</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13.2. В вечерние школы </w:t>
      </w:r>
      <w:r w:rsidRPr="007A3A8F">
        <w:rPr>
          <w:rFonts w:ascii="Times New Roman" w:eastAsia="Calibri" w:hAnsi="Times New Roman" w:cs="Times New Roman"/>
          <w:b/>
          <w:sz w:val="24"/>
          <w:szCs w:val="24"/>
        </w:rPr>
        <w:t xml:space="preserve">0 </w:t>
      </w:r>
      <w:r w:rsidRPr="007A3A8F">
        <w:rPr>
          <w:rFonts w:ascii="Times New Roman" w:eastAsia="Calibri" w:hAnsi="Times New Roman" w:cs="Times New Roman"/>
          <w:sz w:val="24"/>
          <w:szCs w:val="24"/>
        </w:rPr>
        <w:t>чел.</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13.3. За пределы города, села, района </w:t>
      </w:r>
      <w:r w:rsidRPr="007A3A8F">
        <w:rPr>
          <w:rFonts w:ascii="Times New Roman" w:eastAsia="Calibri" w:hAnsi="Times New Roman" w:cs="Times New Roman"/>
          <w:b/>
          <w:sz w:val="24"/>
          <w:szCs w:val="24"/>
        </w:rPr>
        <w:t>0</w:t>
      </w:r>
      <w:r w:rsidRPr="007A3A8F">
        <w:rPr>
          <w:rFonts w:ascii="Times New Roman" w:eastAsia="Calibri" w:hAnsi="Times New Roman" w:cs="Times New Roman"/>
          <w:sz w:val="24"/>
          <w:szCs w:val="24"/>
        </w:rPr>
        <w:t xml:space="preserve"> чел.</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13.4. За пределы Приморского края </w:t>
      </w:r>
      <w:r w:rsidRPr="007A3A8F">
        <w:rPr>
          <w:rFonts w:ascii="Times New Roman" w:eastAsia="Calibri" w:hAnsi="Times New Roman" w:cs="Times New Roman"/>
          <w:b/>
          <w:sz w:val="24"/>
          <w:szCs w:val="24"/>
        </w:rPr>
        <w:t>0</w:t>
      </w:r>
      <w:r w:rsidRPr="007A3A8F">
        <w:rPr>
          <w:rFonts w:ascii="Times New Roman" w:eastAsia="Calibri" w:hAnsi="Times New Roman" w:cs="Times New Roman"/>
          <w:sz w:val="24"/>
          <w:szCs w:val="24"/>
        </w:rPr>
        <w:t xml:space="preserve"> чел.</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13.5. Другие причины </w:t>
      </w:r>
      <w:r w:rsidRPr="007A3A8F">
        <w:rPr>
          <w:rFonts w:ascii="Times New Roman" w:eastAsia="Calibri" w:hAnsi="Times New Roman" w:cs="Times New Roman"/>
          <w:b/>
          <w:sz w:val="24"/>
          <w:szCs w:val="24"/>
        </w:rPr>
        <w:t xml:space="preserve">0 </w:t>
      </w:r>
      <w:r w:rsidRPr="007A3A8F">
        <w:rPr>
          <w:rFonts w:ascii="Times New Roman" w:eastAsia="Calibri" w:hAnsi="Times New Roman" w:cs="Times New Roman"/>
          <w:sz w:val="24"/>
          <w:szCs w:val="24"/>
        </w:rPr>
        <w:t xml:space="preserve">        </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14. Прибыли в течение учебного года </w:t>
      </w:r>
      <w:r w:rsidRPr="007A3A8F">
        <w:rPr>
          <w:rFonts w:ascii="Times New Roman" w:eastAsia="Calibri" w:hAnsi="Times New Roman" w:cs="Times New Roman"/>
          <w:b/>
          <w:sz w:val="24"/>
          <w:szCs w:val="24"/>
        </w:rPr>
        <w:t xml:space="preserve">0 </w:t>
      </w:r>
      <w:r w:rsidRPr="007A3A8F">
        <w:rPr>
          <w:rFonts w:ascii="Times New Roman" w:eastAsia="Calibri" w:hAnsi="Times New Roman" w:cs="Times New Roman"/>
          <w:sz w:val="24"/>
          <w:szCs w:val="24"/>
        </w:rPr>
        <w:t>чел.</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15. Допущены до экзаменов </w:t>
      </w:r>
      <w:r w:rsidRPr="007A3A8F">
        <w:rPr>
          <w:rFonts w:ascii="Times New Roman" w:eastAsia="Calibri" w:hAnsi="Times New Roman" w:cs="Times New Roman"/>
          <w:b/>
          <w:sz w:val="24"/>
          <w:szCs w:val="24"/>
        </w:rPr>
        <w:t>31</w:t>
      </w:r>
      <w:r w:rsidRPr="007A3A8F">
        <w:rPr>
          <w:rFonts w:ascii="Times New Roman" w:eastAsia="Calibri" w:hAnsi="Times New Roman" w:cs="Times New Roman"/>
          <w:sz w:val="24"/>
          <w:szCs w:val="24"/>
        </w:rPr>
        <w:t xml:space="preserve"> чел.</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16. Проходили досрочную аттестацию </w:t>
      </w:r>
      <w:r w:rsidRPr="007A3A8F">
        <w:rPr>
          <w:rFonts w:ascii="Times New Roman" w:eastAsia="Calibri" w:hAnsi="Times New Roman" w:cs="Times New Roman"/>
          <w:b/>
          <w:sz w:val="24"/>
          <w:szCs w:val="24"/>
        </w:rPr>
        <w:t>0</w:t>
      </w:r>
      <w:r w:rsidRPr="007A3A8F">
        <w:rPr>
          <w:rFonts w:ascii="Times New Roman" w:eastAsia="Calibri" w:hAnsi="Times New Roman" w:cs="Times New Roman"/>
          <w:sz w:val="24"/>
          <w:szCs w:val="24"/>
        </w:rPr>
        <w:t xml:space="preserve"> чел..</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17.Проходили государственную (итоговую) аттестацию в форме государственного выпускного экзамена </w:t>
      </w:r>
      <w:r w:rsidRPr="007A3A8F">
        <w:rPr>
          <w:rFonts w:ascii="Times New Roman" w:eastAsia="Calibri" w:hAnsi="Times New Roman" w:cs="Times New Roman"/>
          <w:b/>
          <w:sz w:val="24"/>
          <w:szCs w:val="24"/>
        </w:rPr>
        <w:t xml:space="preserve">0 </w:t>
      </w:r>
      <w:r w:rsidRPr="007A3A8F">
        <w:rPr>
          <w:rFonts w:ascii="Times New Roman" w:eastAsia="Calibri" w:hAnsi="Times New Roman" w:cs="Times New Roman"/>
          <w:sz w:val="24"/>
          <w:szCs w:val="24"/>
        </w:rPr>
        <w:t>чел. (</w:t>
      </w:r>
      <w:r w:rsidRPr="007A3A8F">
        <w:rPr>
          <w:rFonts w:ascii="Times New Roman" w:eastAsia="Calibri" w:hAnsi="Times New Roman" w:cs="Times New Roman"/>
          <w:b/>
          <w:sz w:val="24"/>
          <w:szCs w:val="24"/>
        </w:rPr>
        <w:t>ГВЭ</w:t>
      </w:r>
      <w:r w:rsidRPr="007A3A8F">
        <w:rPr>
          <w:rFonts w:ascii="Times New Roman" w:eastAsia="Calibri" w:hAnsi="Times New Roman" w:cs="Times New Roman"/>
          <w:sz w:val="24"/>
          <w:szCs w:val="24"/>
        </w:rPr>
        <w:t>).</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18. Проходили государственную (итоговую) аттестацию в форме </w:t>
      </w:r>
      <w:r w:rsidRPr="007A3A8F">
        <w:rPr>
          <w:rFonts w:ascii="Times New Roman" w:eastAsia="Calibri" w:hAnsi="Times New Roman" w:cs="Times New Roman"/>
          <w:b/>
          <w:sz w:val="24"/>
          <w:szCs w:val="24"/>
        </w:rPr>
        <w:t>ЕГЭ</w:t>
      </w:r>
      <w:r w:rsidRPr="007A3A8F">
        <w:rPr>
          <w:rFonts w:ascii="Times New Roman" w:eastAsia="Calibri" w:hAnsi="Times New Roman" w:cs="Times New Roman"/>
          <w:sz w:val="24"/>
          <w:szCs w:val="24"/>
        </w:rPr>
        <w:t>:</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-по математике </w:t>
      </w:r>
      <w:r w:rsidRPr="007A3A8F">
        <w:rPr>
          <w:rFonts w:ascii="Times New Roman" w:eastAsia="Calibri" w:hAnsi="Times New Roman" w:cs="Times New Roman"/>
          <w:b/>
          <w:sz w:val="24"/>
          <w:szCs w:val="24"/>
        </w:rPr>
        <w:t>31</w:t>
      </w:r>
      <w:r w:rsidRPr="007A3A8F">
        <w:rPr>
          <w:rFonts w:ascii="Times New Roman" w:eastAsia="Calibri" w:hAnsi="Times New Roman" w:cs="Times New Roman"/>
          <w:sz w:val="24"/>
          <w:szCs w:val="24"/>
        </w:rPr>
        <w:t xml:space="preserve"> чел.;</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-по русскому языку </w:t>
      </w:r>
      <w:r w:rsidRPr="007A3A8F">
        <w:rPr>
          <w:rFonts w:ascii="Times New Roman" w:eastAsia="Calibri" w:hAnsi="Times New Roman" w:cs="Times New Roman"/>
          <w:b/>
          <w:sz w:val="24"/>
          <w:szCs w:val="24"/>
        </w:rPr>
        <w:t>31</w:t>
      </w:r>
      <w:r w:rsidRPr="007A3A8F">
        <w:rPr>
          <w:rFonts w:ascii="Times New Roman" w:eastAsia="Calibri" w:hAnsi="Times New Roman" w:cs="Times New Roman"/>
          <w:sz w:val="24"/>
          <w:szCs w:val="24"/>
        </w:rPr>
        <w:t xml:space="preserve"> чел.</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19.1. Пересдавали ЕГЭ:</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 по математике </w:t>
      </w:r>
      <w:r w:rsidRPr="007A3A8F">
        <w:rPr>
          <w:rFonts w:ascii="Times New Roman" w:eastAsia="Calibri" w:hAnsi="Times New Roman" w:cs="Times New Roman"/>
          <w:b/>
          <w:sz w:val="24"/>
          <w:szCs w:val="24"/>
        </w:rPr>
        <w:t xml:space="preserve">0 </w:t>
      </w:r>
      <w:r w:rsidRPr="007A3A8F">
        <w:rPr>
          <w:rFonts w:ascii="Times New Roman" w:eastAsia="Calibri" w:hAnsi="Times New Roman" w:cs="Times New Roman"/>
          <w:sz w:val="24"/>
          <w:szCs w:val="24"/>
        </w:rPr>
        <w:t>чел.;</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 по русскому языку </w:t>
      </w:r>
      <w:r w:rsidRPr="007A3A8F">
        <w:rPr>
          <w:rFonts w:ascii="Times New Roman" w:eastAsia="Calibri" w:hAnsi="Times New Roman" w:cs="Times New Roman"/>
          <w:b/>
          <w:sz w:val="24"/>
          <w:szCs w:val="24"/>
        </w:rPr>
        <w:t>0</w:t>
      </w:r>
      <w:r w:rsidRPr="007A3A8F">
        <w:rPr>
          <w:rFonts w:ascii="Times New Roman" w:eastAsia="Calibri" w:hAnsi="Times New Roman" w:cs="Times New Roman"/>
          <w:sz w:val="24"/>
          <w:szCs w:val="24"/>
        </w:rPr>
        <w:t xml:space="preserve"> чел. </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19.2. Пересдали ЕГЭ:</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-по математике </w:t>
      </w:r>
      <w:r w:rsidRPr="007A3A8F">
        <w:rPr>
          <w:rFonts w:ascii="Times New Roman" w:eastAsia="Calibri" w:hAnsi="Times New Roman" w:cs="Times New Roman"/>
          <w:b/>
          <w:sz w:val="24"/>
          <w:szCs w:val="24"/>
        </w:rPr>
        <w:t>0</w:t>
      </w:r>
      <w:r w:rsidRPr="007A3A8F">
        <w:rPr>
          <w:rFonts w:ascii="Times New Roman" w:eastAsia="Calibri" w:hAnsi="Times New Roman" w:cs="Times New Roman"/>
          <w:sz w:val="24"/>
          <w:szCs w:val="24"/>
        </w:rPr>
        <w:t xml:space="preserve"> чел.;</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-по русскому языку </w:t>
      </w:r>
      <w:r w:rsidRPr="007A3A8F">
        <w:rPr>
          <w:rFonts w:ascii="Times New Roman" w:eastAsia="Calibri" w:hAnsi="Times New Roman" w:cs="Times New Roman"/>
          <w:b/>
          <w:sz w:val="24"/>
          <w:szCs w:val="24"/>
        </w:rPr>
        <w:t>0</w:t>
      </w:r>
      <w:r w:rsidRPr="007A3A8F">
        <w:rPr>
          <w:rFonts w:ascii="Times New Roman" w:eastAsia="Calibri" w:hAnsi="Times New Roman" w:cs="Times New Roman"/>
          <w:sz w:val="24"/>
          <w:szCs w:val="24"/>
        </w:rPr>
        <w:t xml:space="preserve"> чел.</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lastRenderedPageBreak/>
        <w:t>19.3. Не сдали ЕГЭ (и не пересдали) по одному из обязательных предметов:</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-по математике </w:t>
      </w:r>
      <w:r w:rsidRPr="007A3A8F">
        <w:rPr>
          <w:rFonts w:ascii="Times New Roman" w:eastAsia="Calibri" w:hAnsi="Times New Roman" w:cs="Times New Roman"/>
          <w:b/>
          <w:sz w:val="24"/>
          <w:szCs w:val="24"/>
        </w:rPr>
        <w:t>0</w:t>
      </w:r>
      <w:r w:rsidRPr="007A3A8F">
        <w:rPr>
          <w:rFonts w:ascii="Times New Roman" w:eastAsia="Calibri" w:hAnsi="Times New Roman" w:cs="Times New Roman"/>
          <w:sz w:val="24"/>
          <w:szCs w:val="24"/>
        </w:rPr>
        <w:t xml:space="preserve"> чел. (ФИО);</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-по русскому языку </w:t>
      </w:r>
      <w:r w:rsidRPr="007A3A8F">
        <w:rPr>
          <w:rFonts w:ascii="Times New Roman" w:eastAsia="Calibri" w:hAnsi="Times New Roman" w:cs="Times New Roman"/>
          <w:b/>
          <w:sz w:val="24"/>
          <w:szCs w:val="24"/>
        </w:rPr>
        <w:t>0</w:t>
      </w:r>
      <w:r w:rsidRPr="007A3A8F">
        <w:rPr>
          <w:rFonts w:ascii="Times New Roman" w:eastAsia="Calibri" w:hAnsi="Times New Roman" w:cs="Times New Roman"/>
          <w:sz w:val="24"/>
          <w:szCs w:val="24"/>
        </w:rPr>
        <w:t xml:space="preserve"> чел. (ФИО);</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20.1. Не сдали ЕГЭ по двум обязательным предметам </w:t>
      </w:r>
      <w:r w:rsidRPr="007A3A8F">
        <w:rPr>
          <w:rFonts w:ascii="Times New Roman" w:eastAsia="Calibri" w:hAnsi="Times New Roman" w:cs="Times New Roman"/>
          <w:b/>
          <w:sz w:val="24"/>
          <w:szCs w:val="24"/>
        </w:rPr>
        <w:t>0</w:t>
      </w:r>
      <w:r w:rsidRPr="007A3A8F">
        <w:rPr>
          <w:rFonts w:ascii="Times New Roman" w:eastAsia="Calibri" w:hAnsi="Times New Roman" w:cs="Times New Roman"/>
          <w:sz w:val="24"/>
          <w:szCs w:val="24"/>
        </w:rPr>
        <w:t xml:space="preserve"> чел. (ФИО).</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22. Получили аттестаты о среднем общем образовании </w:t>
      </w:r>
      <w:r w:rsidRPr="007A3A8F">
        <w:rPr>
          <w:rFonts w:ascii="Times New Roman" w:eastAsia="Calibri" w:hAnsi="Times New Roman" w:cs="Times New Roman"/>
          <w:b/>
          <w:sz w:val="24"/>
          <w:szCs w:val="24"/>
        </w:rPr>
        <w:t>31</w:t>
      </w:r>
      <w:r w:rsidRPr="007A3A8F">
        <w:rPr>
          <w:rFonts w:ascii="Times New Roman" w:eastAsia="Calibri" w:hAnsi="Times New Roman" w:cs="Times New Roman"/>
          <w:sz w:val="24"/>
          <w:szCs w:val="24"/>
        </w:rPr>
        <w:t xml:space="preserve"> чел.</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ab/>
        <w:t>Получили аттестаты</w:t>
      </w:r>
    </w:p>
    <w:p w:rsidR="009C46F2" w:rsidRPr="007A3A8F" w:rsidRDefault="009C46F2" w:rsidP="009C46F2">
      <w:pPr>
        <w:spacing w:after="0" w:line="240" w:lineRule="auto"/>
        <w:ind w:left="360" w:hanging="360"/>
        <w:jc w:val="both"/>
        <w:rPr>
          <w:rFonts w:ascii="Times New Roman" w:eastAsia="Calibri" w:hAnsi="Times New Roman" w:cs="Times New Roman"/>
          <w:sz w:val="24"/>
          <w:szCs w:val="24"/>
        </w:rPr>
      </w:pPr>
      <w:r w:rsidRPr="007A3A8F">
        <w:rPr>
          <w:rFonts w:ascii="Times New Roman" w:eastAsia="Calibri" w:hAnsi="Times New Roman" w:cs="Times New Roman"/>
          <w:sz w:val="24"/>
          <w:szCs w:val="24"/>
        </w:rPr>
        <w:tab/>
        <w:t xml:space="preserve">"с отличием"  </w:t>
      </w:r>
      <w:r w:rsidRPr="007A3A8F">
        <w:rPr>
          <w:rFonts w:ascii="Times New Roman" w:eastAsia="Calibri" w:hAnsi="Times New Roman" w:cs="Times New Roman"/>
          <w:b/>
          <w:sz w:val="24"/>
          <w:szCs w:val="24"/>
        </w:rPr>
        <w:t>1</w:t>
      </w:r>
      <w:r w:rsidRPr="007A3A8F">
        <w:rPr>
          <w:rFonts w:ascii="Times New Roman" w:eastAsia="Calibri" w:hAnsi="Times New Roman" w:cs="Times New Roman"/>
          <w:sz w:val="24"/>
          <w:szCs w:val="24"/>
        </w:rPr>
        <w:tab/>
        <w:t>чел.: Калинин Владислав.</w:t>
      </w:r>
    </w:p>
    <w:p w:rsidR="009C46F2" w:rsidRPr="007A3A8F" w:rsidRDefault="009C46F2" w:rsidP="009C46F2">
      <w:pPr>
        <w:widowControl w:val="0"/>
        <w:spacing w:after="0" w:line="240" w:lineRule="auto"/>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23. Выданы справки установленного образца об окончании средней общеобразовательной школы   </w:t>
      </w:r>
      <w:r w:rsidRPr="007A3A8F">
        <w:rPr>
          <w:rFonts w:ascii="Times New Roman" w:eastAsia="Calibri" w:hAnsi="Times New Roman" w:cs="Times New Roman"/>
          <w:b/>
          <w:sz w:val="24"/>
          <w:szCs w:val="24"/>
        </w:rPr>
        <w:t>0</w:t>
      </w:r>
      <w:r w:rsidRPr="007A3A8F">
        <w:rPr>
          <w:rFonts w:ascii="Times New Roman" w:eastAsia="Calibri" w:hAnsi="Times New Roman" w:cs="Times New Roman"/>
          <w:sz w:val="24"/>
          <w:szCs w:val="24"/>
        </w:rPr>
        <w:t xml:space="preserve"> чел.</w:t>
      </w:r>
    </w:p>
    <w:p w:rsidR="009C46F2" w:rsidRPr="007A3A8F" w:rsidRDefault="009C46F2" w:rsidP="009C46F2">
      <w:pPr>
        <w:tabs>
          <w:tab w:val="left" w:pos="525"/>
        </w:tabs>
        <w:spacing w:after="0" w:line="240" w:lineRule="auto"/>
        <w:jc w:val="both"/>
        <w:rPr>
          <w:rFonts w:ascii="Times New Roman" w:eastAsia="Calibri" w:hAnsi="Times New Roman" w:cs="Times New Roman"/>
          <w:b/>
          <w:sz w:val="24"/>
          <w:szCs w:val="24"/>
        </w:rPr>
      </w:pPr>
    </w:p>
    <w:p w:rsidR="009C46F2" w:rsidRPr="007A3A8F" w:rsidRDefault="009C46F2" w:rsidP="009C46F2">
      <w:pPr>
        <w:tabs>
          <w:tab w:val="left" w:pos="525"/>
        </w:tabs>
        <w:spacing w:after="0" w:line="240" w:lineRule="auto"/>
        <w:rPr>
          <w:rFonts w:ascii="Times New Roman" w:eastAsia="Calibri" w:hAnsi="Times New Roman" w:cs="Times New Roman"/>
          <w:sz w:val="24"/>
          <w:szCs w:val="24"/>
        </w:rPr>
      </w:pPr>
    </w:p>
    <w:p w:rsidR="009C46F2" w:rsidRPr="007A3A8F" w:rsidRDefault="009C46F2" w:rsidP="009C46F2">
      <w:pPr>
        <w:widowControl w:val="0"/>
        <w:spacing w:after="0" w:line="240" w:lineRule="auto"/>
        <w:rPr>
          <w:rFonts w:ascii="Times New Roman" w:eastAsia="Calibri" w:hAnsi="Times New Roman" w:cs="Times New Roman"/>
          <w:sz w:val="24"/>
          <w:szCs w:val="24"/>
        </w:rPr>
      </w:pPr>
      <w:r w:rsidRPr="007A3A8F">
        <w:rPr>
          <w:rFonts w:ascii="Times New Roman" w:eastAsia="Calibri" w:hAnsi="Times New Roman" w:cs="Times New Roman"/>
          <w:sz w:val="24"/>
          <w:szCs w:val="24"/>
        </w:rPr>
        <w:t xml:space="preserve">  </w:t>
      </w:r>
    </w:p>
    <w:p w:rsidR="00FB20B0" w:rsidRDefault="00FB20B0" w:rsidP="009C46F2">
      <w:pPr>
        <w:jc w:val="center"/>
        <w:rPr>
          <w:rFonts w:ascii="Times New Roman" w:eastAsiaTheme="minorHAnsi" w:hAnsi="Times New Roman" w:cs="Times New Roman"/>
          <w:b/>
          <w:sz w:val="24"/>
          <w:szCs w:val="28"/>
          <w:lang w:eastAsia="en-US"/>
        </w:rPr>
      </w:pPr>
    </w:p>
    <w:p w:rsidR="00FB20B0" w:rsidRDefault="00FB20B0" w:rsidP="009C46F2">
      <w:pPr>
        <w:jc w:val="center"/>
        <w:rPr>
          <w:rFonts w:ascii="Times New Roman" w:eastAsiaTheme="minorHAnsi" w:hAnsi="Times New Roman" w:cs="Times New Roman"/>
          <w:b/>
          <w:sz w:val="24"/>
          <w:szCs w:val="28"/>
          <w:lang w:eastAsia="en-US"/>
        </w:rPr>
      </w:pPr>
    </w:p>
    <w:p w:rsidR="00FB20B0" w:rsidRDefault="00FB20B0" w:rsidP="009C46F2">
      <w:pPr>
        <w:jc w:val="center"/>
        <w:rPr>
          <w:rFonts w:ascii="Times New Roman" w:eastAsiaTheme="minorHAnsi" w:hAnsi="Times New Roman" w:cs="Times New Roman"/>
          <w:b/>
          <w:sz w:val="24"/>
          <w:szCs w:val="28"/>
          <w:lang w:eastAsia="en-US"/>
        </w:rPr>
      </w:pPr>
    </w:p>
    <w:p w:rsidR="00FB20B0" w:rsidRDefault="00FB20B0" w:rsidP="009C46F2">
      <w:pPr>
        <w:jc w:val="center"/>
        <w:rPr>
          <w:rFonts w:ascii="Times New Roman" w:eastAsiaTheme="minorHAnsi" w:hAnsi="Times New Roman" w:cs="Times New Roman"/>
          <w:b/>
          <w:sz w:val="24"/>
          <w:szCs w:val="28"/>
          <w:lang w:eastAsia="en-US"/>
        </w:rPr>
      </w:pPr>
    </w:p>
    <w:p w:rsidR="00FB20B0" w:rsidRDefault="00FB20B0" w:rsidP="009C46F2">
      <w:pPr>
        <w:jc w:val="center"/>
        <w:rPr>
          <w:rFonts w:ascii="Times New Roman" w:eastAsiaTheme="minorHAnsi" w:hAnsi="Times New Roman" w:cs="Times New Roman"/>
          <w:b/>
          <w:sz w:val="24"/>
          <w:szCs w:val="28"/>
          <w:lang w:eastAsia="en-US"/>
        </w:rPr>
      </w:pPr>
    </w:p>
    <w:p w:rsidR="009C46F2" w:rsidRPr="007A3A8F" w:rsidRDefault="009C46F2" w:rsidP="009C46F2">
      <w:pPr>
        <w:jc w:val="center"/>
        <w:rPr>
          <w:rFonts w:ascii="Times New Roman" w:eastAsiaTheme="minorHAnsi" w:hAnsi="Times New Roman" w:cs="Times New Roman"/>
          <w:b/>
          <w:sz w:val="24"/>
          <w:szCs w:val="28"/>
          <w:lang w:eastAsia="en-US"/>
        </w:rPr>
      </w:pPr>
      <w:r w:rsidRPr="007A3A8F">
        <w:rPr>
          <w:rFonts w:ascii="Times New Roman" w:eastAsiaTheme="minorHAnsi" w:hAnsi="Times New Roman" w:cs="Times New Roman"/>
          <w:b/>
          <w:sz w:val="24"/>
          <w:szCs w:val="28"/>
          <w:lang w:eastAsia="en-US"/>
        </w:rPr>
        <w:t>НАЧАЛЬНАЯ ШКОЛА</w:t>
      </w:r>
    </w:p>
    <w:p w:rsidR="009C46F2" w:rsidRPr="007A3A8F" w:rsidRDefault="009C46F2" w:rsidP="009C46F2">
      <w:pPr>
        <w:jc w:val="center"/>
        <w:rPr>
          <w:rFonts w:ascii="Times New Roman" w:eastAsiaTheme="minorHAnsi" w:hAnsi="Times New Roman" w:cs="Times New Roman"/>
          <w:b/>
          <w:sz w:val="24"/>
          <w:szCs w:val="28"/>
          <w:lang w:eastAsia="en-US"/>
        </w:rPr>
      </w:pPr>
      <w:r w:rsidRPr="007A3A8F">
        <w:rPr>
          <w:rFonts w:ascii="Times New Roman" w:eastAsiaTheme="minorHAnsi" w:hAnsi="Times New Roman" w:cs="Times New Roman"/>
          <w:b/>
          <w:sz w:val="24"/>
          <w:szCs w:val="28"/>
          <w:lang w:eastAsia="en-US"/>
        </w:rPr>
        <w:t>Учебно-методические комплексы и системы учебников</w:t>
      </w:r>
    </w:p>
    <w:tbl>
      <w:tblPr>
        <w:tblW w:w="10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544"/>
        <w:gridCol w:w="2977"/>
        <w:gridCol w:w="3328"/>
      </w:tblGrid>
      <w:tr w:rsidR="009C46F2" w:rsidRPr="007A3A8F" w:rsidTr="009F5ED4">
        <w:trPr>
          <w:trHeight w:val="859"/>
        </w:trPr>
        <w:tc>
          <w:tcPr>
            <w:tcW w:w="675" w:type="dxa"/>
            <w:shd w:val="clear" w:color="auto" w:fill="auto"/>
          </w:tcPr>
          <w:p w:rsidR="009C46F2" w:rsidRPr="007A3A8F" w:rsidRDefault="009C46F2" w:rsidP="009C46F2">
            <w:pPr>
              <w:jc w:val="center"/>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w:t>
            </w:r>
          </w:p>
        </w:tc>
        <w:tc>
          <w:tcPr>
            <w:tcW w:w="3544" w:type="dxa"/>
            <w:shd w:val="clear" w:color="auto" w:fill="auto"/>
          </w:tcPr>
          <w:p w:rsidR="009C46F2" w:rsidRPr="007A3A8F" w:rsidRDefault="009C46F2" w:rsidP="009C46F2">
            <w:pPr>
              <w:jc w:val="center"/>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 xml:space="preserve">УМК </w:t>
            </w:r>
          </w:p>
        </w:tc>
        <w:tc>
          <w:tcPr>
            <w:tcW w:w="2977" w:type="dxa"/>
            <w:shd w:val="clear" w:color="auto" w:fill="auto"/>
          </w:tcPr>
          <w:p w:rsidR="009C46F2" w:rsidRPr="007A3A8F" w:rsidRDefault="009C46F2" w:rsidP="009C46F2">
            <w:pPr>
              <w:jc w:val="center"/>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Количество классов, реализующих данное УМК</w:t>
            </w:r>
          </w:p>
        </w:tc>
        <w:tc>
          <w:tcPr>
            <w:tcW w:w="3328" w:type="dxa"/>
            <w:shd w:val="clear" w:color="auto" w:fill="auto"/>
          </w:tcPr>
          <w:p w:rsidR="009C46F2" w:rsidRPr="007A3A8F" w:rsidRDefault="009C46F2" w:rsidP="009C46F2">
            <w:pPr>
              <w:jc w:val="center"/>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Количество детей обучающихся в данных классах</w:t>
            </w:r>
          </w:p>
        </w:tc>
      </w:tr>
      <w:tr w:rsidR="009C46F2" w:rsidRPr="007A3A8F" w:rsidTr="009F5ED4">
        <w:trPr>
          <w:trHeight w:val="386"/>
        </w:trPr>
        <w:tc>
          <w:tcPr>
            <w:tcW w:w="675" w:type="dxa"/>
            <w:shd w:val="clear" w:color="auto" w:fill="auto"/>
          </w:tcPr>
          <w:p w:rsidR="009C46F2" w:rsidRPr="007A3A8F" w:rsidRDefault="009C46F2" w:rsidP="009C46F2">
            <w:pPr>
              <w:jc w:val="center"/>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1</w:t>
            </w:r>
          </w:p>
        </w:tc>
        <w:tc>
          <w:tcPr>
            <w:tcW w:w="3544" w:type="dxa"/>
            <w:shd w:val="clear" w:color="auto" w:fill="auto"/>
          </w:tcPr>
          <w:p w:rsidR="009C46F2" w:rsidRPr="007A3A8F" w:rsidRDefault="009C46F2" w:rsidP="009C46F2">
            <w:pPr>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«Начальная школа 21 века»</w:t>
            </w:r>
          </w:p>
        </w:tc>
        <w:tc>
          <w:tcPr>
            <w:tcW w:w="2977" w:type="dxa"/>
            <w:shd w:val="clear" w:color="auto" w:fill="auto"/>
          </w:tcPr>
          <w:p w:rsidR="009C46F2" w:rsidRPr="007A3A8F" w:rsidRDefault="009C46F2" w:rsidP="009C46F2">
            <w:pPr>
              <w:jc w:val="center"/>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6</w:t>
            </w:r>
          </w:p>
        </w:tc>
        <w:tc>
          <w:tcPr>
            <w:tcW w:w="3328" w:type="dxa"/>
            <w:shd w:val="clear" w:color="auto" w:fill="auto"/>
          </w:tcPr>
          <w:p w:rsidR="009C46F2" w:rsidRPr="007A3A8F" w:rsidRDefault="00FB20B0" w:rsidP="009C46F2">
            <w:pPr>
              <w:jc w:val="center"/>
              <w:rPr>
                <w:rFonts w:ascii="Times New Roman" w:eastAsiaTheme="minorHAnsi" w:hAnsi="Times New Roman" w:cs="Times New Roman"/>
                <w:sz w:val="24"/>
                <w:szCs w:val="28"/>
                <w:lang w:eastAsia="en-US"/>
              </w:rPr>
            </w:pPr>
            <w:r>
              <w:rPr>
                <w:rFonts w:ascii="Times New Roman" w:eastAsiaTheme="minorHAnsi" w:hAnsi="Times New Roman" w:cs="Times New Roman"/>
                <w:sz w:val="24"/>
                <w:szCs w:val="28"/>
                <w:lang w:eastAsia="en-US"/>
              </w:rPr>
              <w:t>132</w:t>
            </w:r>
          </w:p>
        </w:tc>
      </w:tr>
      <w:tr w:rsidR="009C46F2" w:rsidRPr="007A3A8F" w:rsidTr="009F5ED4">
        <w:trPr>
          <w:trHeight w:val="386"/>
        </w:trPr>
        <w:tc>
          <w:tcPr>
            <w:tcW w:w="675" w:type="dxa"/>
            <w:shd w:val="clear" w:color="auto" w:fill="auto"/>
          </w:tcPr>
          <w:p w:rsidR="009C46F2" w:rsidRPr="007A3A8F" w:rsidRDefault="009C46F2" w:rsidP="009C46F2">
            <w:pPr>
              <w:jc w:val="center"/>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2</w:t>
            </w:r>
          </w:p>
        </w:tc>
        <w:tc>
          <w:tcPr>
            <w:tcW w:w="3544" w:type="dxa"/>
            <w:shd w:val="clear" w:color="auto" w:fill="auto"/>
          </w:tcPr>
          <w:p w:rsidR="009C46F2" w:rsidRPr="007A3A8F" w:rsidRDefault="009C46F2" w:rsidP="009C46F2">
            <w:pPr>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«Школа России»</w:t>
            </w:r>
          </w:p>
        </w:tc>
        <w:tc>
          <w:tcPr>
            <w:tcW w:w="2977" w:type="dxa"/>
            <w:shd w:val="clear" w:color="auto" w:fill="auto"/>
          </w:tcPr>
          <w:p w:rsidR="009C46F2" w:rsidRPr="007A3A8F" w:rsidRDefault="009C46F2" w:rsidP="009C46F2">
            <w:pPr>
              <w:jc w:val="center"/>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2</w:t>
            </w:r>
          </w:p>
        </w:tc>
        <w:tc>
          <w:tcPr>
            <w:tcW w:w="3328" w:type="dxa"/>
            <w:shd w:val="clear" w:color="auto" w:fill="auto"/>
          </w:tcPr>
          <w:p w:rsidR="009C46F2" w:rsidRPr="007A3A8F" w:rsidRDefault="00FB20B0" w:rsidP="009C46F2">
            <w:pPr>
              <w:jc w:val="center"/>
              <w:rPr>
                <w:rFonts w:ascii="Times New Roman" w:eastAsiaTheme="minorHAnsi" w:hAnsi="Times New Roman" w:cs="Times New Roman"/>
                <w:sz w:val="24"/>
                <w:szCs w:val="28"/>
                <w:lang w:eastAsia="en-US"/>
              </w:rPr>
            </w:pPr>
            <w:r>
              <w:rPr>
                <w:rFonts w:ascii="Times New Roman" w:eastAsiaTheme="minorHAnsi" w:hAnsi="Times New Roman" w:cs="Times New Roman"/>
                <w:sz w:val="24"/>
                <w:szCs w:val="28"/>
                <w:lang w:eastAsia="en-US"/>
              </w:rPr>
              <w:t>49</w:t>
            </w:r>
          </w:p>
        </w:tc>
      </w:tr>
    </w:tbl>
    <w:p w:rsidR="009C46F2" w:rsidRPr="007A3A8F" w:rsidRDefault="009C46F2" w:rsidP="009C46F2">
      <w:pPr>
        <w:jc w:val="center"/>
        <w:rPr>
          <w:rFonts w:ascii="Times New Roman" w:eastAsiaTheme="minorHAnsi" w:hAnsi="Times New Roman" w:cs="Times New Roman"/>
          <w:b/>
          <w:sz w:val="24"/>
          <w:szCs w:val="28"/>
          <w:lang w:eastAsia="en-US"/>
        </w:rPr>
      </w:pPr>
    </w:p>
    <w:p w:rsidR="009C46F2" w:rsidRPr="007A3A8F" w:rsidRDefault="009C46F2" w:rsidP="009C46F2">
      <w:pPr>
        <w:rPr>
          <w:rFonts w:ascii="Times New Roman" w:eastAsiaTheme="minorHAnsi" w:hAnsi="Times New Roman" w:cs="Times New Roman"/>
          <w:sz w:val="24"/>
          <w:szCs w:val="28"/>
          <w:lang w:eastAsia="en-US"/>
        </w:rPr>
      </w:pPr>
    </w:p>
    <w:p w:rsidR="009C46F2" w:rsidRPr="007A3A8F" w:rsidRDefault="009C46F2" w:rsidP="00FB20B0">
      <w:pPr>
        <w:jc w:val="center"/>
        <w:rPr>
          <w:rFonts w:ascii="Times New Roman" w:eastAsia="Calibri" w:hAnsi="Times New Roman" w:cs="Times New Roman"/>
          <w:b/>
          <w:bCs/>
          <w:sz w:val="24"/>
          <w:szCs w:val="28"/>
          <w:lang w:eastAsia="en-US"/>
        </w:rPr>
      </w:pPr>
      <w:r w:rsidRPr="007A3A8F">
        <w:rPr>
          <w:rFonts w:ascii="Times New Roman" w:eastAsia="Calibri" w:hAnsi="Times New Roman" w:cs="Times New Roman"/>
          <w:b/>
          <w:bCs/>
          <w:sz w:val="24"/>
          <w:szCs w:val="28"/>
          <w:lang w:eastAsia="en-US"/>
        </w:rPr>
        <w:t>Информационная справка.</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В начальных классах на 1 сентября обучались 178 учеников, на конец учебного года – 181. Обучение велось     в режиме  двух  смен  пятидневной  рабочей недели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Урок длится 40 минут, график перемен составлен с учетом графика питания, согласно нормам </w:t>
      </w:r>
      <w:proofErr w:type="spellStart"/>
      <w:r w:rsidRPr="007A3A8F">
        <w:rPr>
          <w:rFonts w:ascii="Times New Roman" w:eastAsia="Calibri" w:hAnsi="Times New Roman" w:cs="Times New Roman"/>
          <w:sz w:val="24"/>
          <w:szCs w:val="28"/>
          <w:lang w:eastAsia="en-US"/>
        </w:rPr>
        <w:t>САНПИНа</w:t>
      </w:r>
      <w:proofErr w:type="spellEnd"/>
      <w:r w:rsidRPr="007A3A8F">
        <w:rPr>
          <w:rFonts w:ascii="Times New Roman" w:eastAsia="Calibri" w:hAnsi="Times New Roman" w:cs="Times New Roman"/>
          <w:sz w:val="24"/>
          <w:szCs w:val="28"/>
          <w:lang w:eastAsia="en-US"/>
        </w:rPr>
        <w:t xml:space="preserve">. Минимальная перемена – 10 минут, максимальная – 15 минут.  При составлении расписания учтена недельная нагрузка учащихся и уроки чередуются согласно баллу трудности предмета.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Задачи, поставленные в 2016-2017 учебном году, решал педагогический коллектив в составе 8 учителей начальных классов.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Учителя  начальных классов – это профессиональный коллектив, в котором  75% учителей имеют   высшую квалификационную категорию,  62,5% учителей имеет педагогический стаж более 25 лет. Коллектив учителей постоянно повышает уровень профессионального мастерства. </w:t>
      </w:r>
    </w:p>
    <w:p w:rsidR="009C46F2" w:rsidRPr="00FB20B0" w:rsidRDefault="009C46F2" w:rsidP="00FB20B0">
      <w:pPr>
        <w:jc w:val="center"/>
        <w:rPr>
          <w:rFonts w:ascii="Times New Roman" w:eastAsia="Calibri" w:hAnsi="Times New Roman" w:cs="Times New Roman"/>
          <w:b/>
          <w:bCs/>
          <w:iCs/>
          <w:sz w:val="24"/>
          <w:szCs w:val="28"/>
          <w:lang w:eastAsia="en-US"/>
        </w:rPr>
      </w:pPr>
      <w:r w:rsidRPr="00FB20B0">
        <w:rPr>
          <w:rFonts w:ascii="Times New Roman" w:eastAsia="Calibri" w:hAnsi="Times New Roman" w:cs="Times New Roman"/>
          <w:b/>
          <w:bCs/>
          <w:iCs/>
          <w:sz w:val="24"/>
          <w:szCs w:val="28"/>
          <w:lang w:eastAsia="en-US"/>
        </w:rPr>
        <w:lastRenderedPageBreak/>
        <w:t>Анализ учебно-воспитательного процесса</w:t>
      </w:r>
    </w:p>
    <w:p w:rsidR="009C46F2" w:rsidRPr="007A3A8F" w:rsidRDefault="009C46F2" w:rsidP="009C46F2">
      <w:pPr>
        <w:rPr>
          <w:rFonts w:ascii="Times New Roman" w:eastAsia="Calibri" w:hAnsi="Times New Roman" w:cs="Times New Roman"/>
          <w:b/>
          <w:bCs/>
          <w:sz w:val="24"/>
          <w:szCs w:val="28"/>
          <w:u w:val="single"/>
          <w:lang w:eastAsia="en-US"/>
        </w:rPr>
      </w:pPr>
      <w:r w:rsidRPr="007A3A8F">
        <w:rPr>
          <w:rFonts w:ascii="Times New Roman" w:eastAsia="Calibri" w:hAnsi="Times New Roman" w:cs="Times New Roman"/>
          <w:sz w:val="24"/>
          <w:szCs w:val="28"/>
          <w:lang w:eastAsia="en-US"/>
        </w:rPr>
        <w:t xml:space="preserve">        В 2016-2017 учебном году начальная  школа работала по теме </w:t>
      </w:r>
      <w:r w:rsidRPr="007A3A8F">
        <w:rPr>
          <w:rFonts w:ascii="Times New Roman" w:eastAsiaTheme="minorHAnsi" w:hAnsi="Times New Roman" w:cs="Times New Roman"/>
          <w:sz w:val="24"/>
          <w:szCs w:val="28"/>
          <w:lang w:eastAsia="en-US"/>
        </w:rPr>
        <w:t>«Создание организационно - методических условий    становления инновационной образовательной среды личностного развития школьников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Для этого решались  следующие задачи:</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 Активно внедрять в работу педагогов достижения и рекомендации технолого-педагогической науки.</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2. Изучить программы информационно-коммуникативных технологий, внедрить их в практическую деятельность.</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3.  Формировать творческую продуктивность и саморазвитие педагогов.</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4. Повысить успешность обучения через использование технологии развития критического мышления.</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5. Формировать устойчивую мотивацию «на здоровье» у педагогов, учащихся, родителей.</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6. Отработать учебные и образовательные программы, ориентированные на развитие индивидуальности ученика.</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Вся работа учителей начальной школы    нацелена на создание комфортной обстановки для получения знаний и всестороннего развития ребёнка как личности и решения поставленных задач.</w:t>
      </w:r>
    </w:p>
    <w:p w:rsidR="009C46F2" w:rsidRPr="007A3A8F" w:rsidRDefault="009C46F2" w:rsidP="009C46F2">
      <w:pPr>
        <w:jc w:val="both"/>
        <w:rPr>
          <w:rFonts w:ascii="Times New Roman" w:eastAsia="Calibri" w:hAnsi="Times New Roman" w:cs="Times New Roman"/>
          <w:i/>
          <w:iCs/>
          <w:sz w:val="24"/>
          <w:szCs w:val="28"/>
          <w:u w:val="single"/>
          <w:lang w:eastAsia="en-US"/>
        </w:rPr>
      </w:pPr>
      <w:r w:rsidRPr="007A3A8F">
        <w:rPr>
          <w:rFonts w:ascii="Times New Roman" w:eastAsia="Calibri" w:hAnsi="Times New Roman" w:cs="Times New Roman"/>
          <w:i/>
          <w:iCs/>
          <w:sz w:val="24"/>
          <w:szCs w:val="28"/>
          <w:u w:val="single"/>
          <w:lang w:eastAsia="en-US"/>
        </w:rPr>
        <w:t xml:space="preserve"> </w:t>
      </w:r>
    </w:p>
    <w:p w:rsidR="009C46F2" w:rsidRPr="007A3A8F" w:rsidRDefault="009C46F2" w:rsidP="00FB20B0">
      <w:pPr>
        <w:jc w:val="center"/>
        <w:rPr>
          <w:rFonts w:ascii="Times New Roman" w:eastAsia="Calibri" w:hAnsi="Times New Roman" w:cs="Times New Roman"/>
          <w:sz w:val="24"/>
          <w:szCs w:val="28"/>
          <w:lang w:eastAsia="en-US"/>
        </w:rPr>
      </w:pPr>
      <w:r w:rsidRPr="007A3A8F">
        <w:rPr>
          <w:rFonts w:ascii="Times New Roman" w:eastAsia="Calibri" w:hAnsi="Times New Roman" w:cs="Times New Roman"/>
          <w:b/>
          <w:bCs/>
          <w:sz w:val="24"/>
          <w:szCs w:val="28"/>
          <w:lang w:eastAsia="en-US"/>
        </w:rPr>
        <w:t>Результаты работы учителей</w:t>
      </w:r>
    </w:p>
    <w:p w:rsidR="009C46F2" w:rsidRPr="007A3A8F" w:rsidRDefault="009C46F2" w:rsidP="00FB20B0">
      <w:pPr>
        <w:jc w:val="center"/>
        <w:rPr>
          <w:rFonts w:ascii="Times New Roman" w:eastAsia="Calibri" w:hAnsi="Times New Roman" w:cs="Times New Roman"/>
          <w:b/>
          <w:bCs/>
          <w:sz w:val="24"/>
          <w:szCs w:val="28"/>
          <w:lang w:eastAsia="en-US"/>
        </w:rPr>
      </w:pPr>
      <w:r w:rsidRPr="007A3A8F">
        <w:rPr>
          <w:rFonts w:ascii="Times New Roman" w:eastAsia="Calibri" w:hAnsi="Times New Roman" w:cs="Times New Roman"/>
          <w:b/>
          <w:bCs/>
          <w:sz w:val="24"/>
          <w:szCs w:val="28"/>
          <w:lang w:eastAsia="en-US"/>
        </w:rPr>
        <w:t>за 2016-2017 учебный год</w:t>
      </w:r>
    </w:p>
    <w:tbl>
      <w:tblPr>
        <w:tblW w:w="104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3"/>
        <w:gridCol w:w="2693"/>
        <w:gridCol w:w="921"/>
        <w:gridCol w:w="1631"/>
        <w:gridCol w:w="1417"/>
        <w:gridCol w:w="1418"/>
        <w:gridCol w:w="1417"/>
      </w:tblGrid>
      <w:tr w:rsidR="009C46F2" w:rsidRPr="007A3A8F" w:rsidTr="009F5ED4">
        <w:tc>
          <w:tcPr>
            <w:tcW w:w="923"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 xml:space="preserve">Класс </w:t>
            </w:r>
          </w:p>
        </w:tc>
        <w:tc>
          <w:tcPr>
            <w:tcW w:w="2693"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ФИО учителя</w:t>
            </w:r>
          </w:p>
        </w:tc>
        <w:tc>
          <w:tcPr>
            <w:tcW w:w="921"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Кол-во уч-ся</w:t>
            </w:r>
          </w:p>
        </w:tc>
        <w:tc>
          <w:tcPr>
            <w:tcW w:w="1631"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Отличники</w:t>
            </w:r>
          </w:p>
        </w:tc>
        <w:tc>
          <w:tcPr>
            <w:tcW w:w="1417"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«5» и «4»</w:t>
            </w:r>
          </w:p>
        </w:tc>
        <w:tc>
          <w:tcPr>
            <w:tcW w:w="1418"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 xml:space="preserve">На «3» </w:t>
            </w:r>
          </w:p>
        </w:tc>
        <w:tc>
          <w:tcPr>
            <w:tcW w:w="1417"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Неуспевающие</w:t>
            </w:r>
          </w:p>
        </w:tc>
      </w:tr>
      <w:tr w:rsidR="009C46F2" w:rsidRPr="007A3A8F" w:rsidTr="009F5ED4">
        <w:tc>
          <w:tcPr>
            <w:tcW w:w="923"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1А</w:t>
            </w:r>
          </w:p>
        </w:tc>
        <w:tc>
          <w:tcPr>
            <w:tcW w:w="2693"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 xml:space="preserve"> Гнездилова Н.В.</w:t>
            </w:r>
          </w:p>
        </w:tc>
        <w:tc>
          <w:tcPr>
            <w:tcW w:w="921"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 xml:space="preserve"> 24</w:t>
            </w:r>
          </w:p>
        </w:tc>
        <w:tc>
          <w:tcPr>
            <w:tcW w:w="5883" w:type="dxa"/>
            <w:gridSpan w:val="4"/>
            <w:vMerge w:val="restart"/>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Без отметок</w:t>
            </w:r>
          </w:p>
        </w:tc>
      </w:tr>
      <w:tr w:rsidR="009C46F2" w:rsidRPr="007A3A8F" w:rsidTr="009F5ED4">
        <w:tc>
          <w:tcPr>
            <w:tcW w:w="923"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1Б</w:t>
            </w:r>
          </w:p>
        </w:tc>
        <w:tc>
          <w:tcPr>
            <w:tcW w:w="2693" w:type="dxa"/>
          </w:tcPr>
          <w:p w:rsidR="009C46F2" w:rsidRPr="007A3A8F" w:rsidRDefault="009C46F2" w:rsidP="009C46F2">
            <w:pPr>
              <w:rPr>
                <w:rFonts w:ascii="Times New Roman" w:eastAsia="Calibri" w:hAnsi="Times New Roman" w:cs="Times New Roman"/>
                <w:sz w:val="24"/>
                <w:szCs w:val="28"/>
              </w:rPr>
            </w:pPr>
            <w:proofErr w:type="spellStart"/>
            <w:r w:rsidRPr="007A3A8F">
              <w:rPr>
                <w:rFonts w:ascii="Times New Roman" w:eastAsia="Calibri" w:hAnsi="Times New Roman" w:cs="Times New Roman"/>
                <w:sz w:val="24"/>
                <w:szCs w:val="28"/>
              </w:rPr>
              <w:t>Повисок</w:t>
            </w:r>
            <w:proofErr w:type="spellEnd"/>
            <w:r w:rsidRPr="007A3A8F">
              <w:rPr>
                <w:rFonts w:ascii="Times New Roman" w:eastAsia="Calibri" w:hAnsi="Times New Roman" w:cs="Times New Roman"/>
                <w:sz w:val="24"/>
                <w:szCs w:val="28"/>
              </w:rPr>
              <w:t xml:space="preserve"> Е.П.</w:t>
            </w:r>
          </w:p>
        </w:tc>
        <w:tc>
          <w:tcPr>
            <w:tcW w:w="921"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24</w:t>
            </w:r>
          </w:p>
        </w:tc>
        <w:tc>
          <w:tcPr>
            <w:tcW w:w="5883" w:type="dxa"/>
            <w:gridSpan w:val="4"/>
            <w:vMerge/>
          </w:tcPr>
          <w:p w:rsidR="009C46F2" w:rsidRPr="007A3A8F" w:rsidRDefault="009C46F2" w:rsidP="009C46F2">
            <w:pPr>
              <w:jc w:val="center"/>
              <w:rPr>
                <w:rFonts w:ascii="Times New Roman" w:eastAsia="Calibri" w:hAnsi="Times New Roman" w:cs="Times New Roman"/>
                <w:sz w:val="24"/>
                <w:szCs w:val="28"/>
              </w:rPr>
            </w:pPr>
          </w:p>
        </w:tc>
      </w:tr>
      <w:tr w:rsidR="009C46F2" w:rsidRPr="007A3A8F" w:rsidTr="009F5ED4">
        <w:tc>
          <w:tcPr>
            <w:tcW w:w="923"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2А</w:t>
            </w:r>
          </w:p>
        </w:tc>
        <w:tc>
          <w:tcPr>
            <w:tcW w:w="2693"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 xml:space="preserve"> </w:t>
            </w:r>
            <w:proofErr w:type="spellStart"/>
            <w:r w:rsidRPr="007A3A8F">
              <w:rPr>
                <w:rFonts w:ascii="Times New Roman" w:eastAsia="Calibri" w:hAnsi="Times New Roman" w:cs="Times New Roman"/>
                <w:sz w:val="24"/>
                <w:szCs w:val="28"/>
              </w:rPr>
              <w:t>Мавлютова</w:t>
            </w:r>
            <w:proofErr w:type="spellEnd"/>
            <w:r w:rsidRPr="007A3A8F">
              <w:rPr>
                <w:rFonts w:ascii="Times New Roman" w:eastAsia="Calibri" w:hAnsi="Times New Roman" w:cs="Times New Roman"/>
                <w:sz w:val="24"/>
                <w:szCs w:val="28"/>
              </w:rPr>
              <w:t xml:space="preserve"> О.С.</w:t>
            </w:r>
          </w:p>
        </w:tc>
        <w:tc>
          <w:tcPr>
            <w:tcW w:w="921"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26</w:t>
            </w:r>
          </w:p>
        </w:tc>
        <w:tc>
          <w:tcPr>
            <w:tcW w:w="1631"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4</w:t>
            </w:r>
          </w:p>
        </w:tc>
        <w:tc>
          <w:tcPr>
            <w:tcW w:w="1417"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17</w:t>
            </w:r>
          </w:p>
        </w:tc>
        <w:tc>
          <w:tcPr>
            <w:tcW w:w="1418"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5</w:t>
            </w:r>
          </w:p>
        </w:tc>
        <w:tc>
          <w:tcPr>
            <w:tcW w:w="1417"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w:t>
            </w:r>
          </w:p>
        </w:tc>
      </w:tr>
      <w:tr w:rsidR="009C46F2" w:rsidRPr="007A3A8F" w:rsidTr="009F5ED4">
        <w:tc>
          <w:tcPr>
            <w:tcW w:w="923"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2Б</w:t>
            </w:r>
          </w:p>
        </w:tc>
        <w:tc>
          <w:tcPr>
            <w:tcW w:w="2693"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 xml:space="preserve"> </w:t>
            </w:r>
            <w:proofErr w:type="spellStart"/>
            <w:r w:rsidRPr="007A3A8F">
              <w:rPr>
                <w:rFonts w:ascii="Times New Roman" w:eastAsia="Calibri" w:hAnsi="Times New Roman" w:cs="Times New Roman"/>
                <w:sz w:val="24"/>
                <w:szCs w:val="28"/>
              </w:rPr>
              <w:t>Кисличук</w:t>
            </w:r>
            <w:proofErr w:type="spellEnd"/>
            <w:r w:rsidRPr="007A3A8F">
              <w:rPr>
                <w:rFonts w:ascii="Times New Roman" w:eastAsia="Calibri" w:hAnsi="Times New Roman" w:cs="Times New Roman"/>
                <w:sz w:val="24"/>
                <w:szCs w:val="28"/>
              </w:rPr>
              <w:t xml:space="preserve"> Т.И.</w:t>
            </w:r>
          </w:p>
        </w:tc>
        <w:tc>
          <w:tcPr>
            <w:tcW w:w="921"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24</w:t>
            </w:r>
          </w:p>
        </w:tc>
        <w:tc>
          <w:tcPr>
            <w:tcW w:w="1631"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3</w:t>
            </w:r>
          </w:p>
        </w:tc>
        <w:tc>
          <w:tcPr>
            <w:tcW w:w="1417"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8</w:t>
            </w:r>
          </w:p>
        </w:tc>
        <w:tc>
          <w:tcPr>
            <w:tcW w:w="1418"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13</w:t>
            </w:r>
          </w:p>
        </w:tc>
        <w:tc>
          <w:tcPr>
            <w:tcW w:w="1417"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1</w:t>
            </w:r>
          </w:p>
        </w:tc>
      </w:tr>
      <w:tr w:rsidR="009C46F2" w:rsidRPr="007A3A8F" w:rsidTr="009F5ED4">
        <w:tc>
          <w:tcPr>
            <w:tcW w:w="923"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3А</w:t>
            </w:r>
          </w:p>
        </w:tc>
        <w:tc>
          <w:tcPr>
            <w:tcW w:w="2693"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Высоцкая Е.И.</w:t>
            </w:r>
          </w:p>
        </w:tc>
        <w:tc>
          <w:tcPr>
            <w:tcW w:w="921"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21</w:t>
            </w:r>
          </w:p>
        </w:tc>
        <w:tc>
          <w:tcPr>
            <w:tcW w:w="1631"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6</w:t>
            </w:r>
          </w:p>
        </w:tc>
        <w:tc>
          <w:tcPr>
            <w:tcW w:w="1417"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8</w:t>
            </w:r>
          </w:p>
        </w:tc>
        <w:tc>
          <w:tcPr>
            <w:tcW w:w="1418"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7</w:t>
            </w:r>
          </w:p>
        </w:tc>
        <w:tc>
          <w:tcPr>
            <w:tcW w:w="1417"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w:t>
            </w:r>
          </w:p>
        </w:tc>
      </w:tr>
      <w:tr w:rsidR="009C46F2" w:rsidRPr="007A3A8F" w:rsidTr="009F5ED4">
        <w:tc>
          <w:tcPr>
            <w:tcW w:w="923"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3Б</w:t>
            </w:r>
          </w:p>
        </w:tc>
        <w:tc>
          <w:tcPr>
            <w:tcW w:w="2693"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 xml:space="preserve"> </w:t>
            </w:r>
            <w:proofErr w:type="spellStart"/>
            <w:r w:rsidRPr="007A3A8F">
              <w:rPr>
                <w:rFonts w:ascii="Times New Roman" w:eastAsia="Calibri" w:hAnsi="Times New Roman" w:cs="Times New Roman"/>
                <w:sz w:val="24"/>
                <w:szCs w:val="28"/>
              </w:rPr>
              <w:t>Риковская</w:t>
            </w:r>
            <w:proofErr w:type="spellEnd"/>
            <w:r w:rsidRPr="007A3A8F">
              <w:rPr>
                <w:rFonts w:ascii="Times New Roman" w:eastAsia="Calibri" w:hAnsi="Times New Roman" w:cs="Times New Roman"/>
                <w:sz w:val="24"/>
                <w:szCs w:val="28"/>
              </w:rPr>
              <w:t xml:space="preserve"> Е.И.</w:t>
            </w:r>
          </w:p>
        </w:tc>
        <w:tc>
          <w:tcPr>
            <w:tcW w:w="921"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19</w:t>
            </w:r>
          </w:p>
        </w:tc>
        <w:tc>
          <w:tcPr>
            <w:tcW w:w="1631"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4</w:t>
            </w:r>
          </w:p>
        </w:tc>
        <w:tc>
          <w:tcPr>
            <w:tcW w:w="1417"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4</w:t>
            </w:r>
          </w:p>
        </w:tc>
        <w:tc>
          <w:tcPr>
            <w:tcW w:w="1418"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11</w:t>
            </w:r>
          </w:p>
        </w:tc>
        <w:tc>
          <w:tcPr>
            <w:tcW w:w="1417"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w:t>
            </w:r>
          </w:p>
        </w:tc>
      </w:tr>
      <w:tr w:rsidR="009C46F2" w:rsidRPr="007A3A8F" w:rsidTr="009F5ED4">
        <w:tc>
          <w:tcPr>
            <w:tcW w:w="923"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4А</w:t>
            </w:r>
          </w:p>
        </w:tc>
        <w:tc>
          <w:tcPr>
            <w:tcW w:w="2693"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Вятских О.А.</w:t>
            </w:r>
          </w:p>
        </w:tc>
        <w:tc>
          <w:tcPr>
            <w:tcW w:w="921"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25</w:t>
            </w:r>
          </w:p>
        </w:tc>
        <w:tc>
          <w:tcPr>
            <w:tcW w:w="1631"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3</w:t>
            </w:r>
          </w:p>
        </w:tc>
        <w:tc>
          <w:tcPr>
            <w:tcW w:w="1417"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11</w:t>
            </w:r>
          </w:p>
        </w:tc>
        <w:tc>
          <w:tcPr>
            <w:tcW w:w="1418"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11</w:t>
            </w:r>
          </w:p>
        </w:tc>
        <w:tc>
          <w:tcPr>
            <w:tcW w:w="1417"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w:t>
            </w:r>
          </w:p>
        </w:tc>
      </w:tr>
      <w:tr w:rsidR="009C46F2" w:rsidRPr="007A3A8F" w:rsidTr="009F5ED4">
        <w:tc>
          <w:tcPr>
            <w:tcW w:w="923"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4Б</w:t>
            </w:r>
          </w:p>
        </w:tc>
        <w:tc>
          <w:tcPr>
            <w:tcW w:w="2693"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Скобликова С.В.</w:t>
            </w:r>
          </w:p>
        </w:tc>
        <w:tc>
          <w:tcPr>
            <w:tcW w:w="921"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18</w:t>
            </w:r>
          </w:p>
        </w:tc>
        <w:tc>
          <w:tcPr>
            <w:tcW w:w="1631"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4</w:t>
            </w:r>
          </w:p>
        </w:tc>
        <w:tc>
          <w:tcPr>
            <w:tcW w:w="1417"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9</w:t>
            </w:r>
          </w:p>
        </w:tc>
        <w:tc>
          <w:tcPr>
            <w:tcW w:w="1418"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5</w:t>
            </w:r>
          </w:p>
        </w:tc>
        <w:tc>
          <w:tcPr>
            <w:tcW w:w="1417" w:type="dxa"/>
          </w:tcPr>
          <w:p w:rsidR="009C46F2" w:rsidRPr="007A3A8F" w:rsidRDefault="009C46F2" w:rsidP="009C46F2">
            <w:pPr>
              <w:jc w:val="center"/>
              <w:rPr>
                <w:rFonts w:ascii="Times New Roman" w:eastAsia="Calibri" w:hAnsi="Times New Roman" w:cs="Times New Roman"/>
                <w:sz w:val="24"/>
                <w:szCs w:val="28"/>
              </w:rPr>
            </w:pPr>
            <w:r w:rsidRPr="007A3A8F">
              <w:rPr>
                <w:rFonts w:ascii="Times New Roman" w:eastAsia="Calibri" w:hAnsi="Times New Roman" w:cs="Times New Roman"/>
                <w:sz w:val="24"/>
                <w:szCs w:val="28"/>
              </w:rPr>
              <w:t>-</w:t>
            </w:r>
          </w:p>
        </w:tc>
      </w:tr>
      <w:tr w:rsidR="009C46F2" w:rsidRPr="007A3A8F" w:rsidTr="009F5ED4">
        <w:tc>
          <w:tcPr>
            <w:tcW w:w="923" w:type="dxa"/>
          </w:tcPr>
          <w:p w:rsidR="009C46F2" w:rsidRPr="007A3A8F" w:rsidRDefault="009C46F2" w:rsidP="009C46F2">
            <w:pPr>
              <w:rPr>
                <w:rFonts w:ascii="Times New Roman" w:eastAsia="Calibri" w:hAnsi="Times New Roman" w:cs="Times New Roman"/>
                <w:b/>
                <w:bCs/>
                <w:sz w:val="24"/>
                <w:szCs w:val="28"/>
              </w:rPr>
            </w:pPr>
            <w:r w:rsidRPr="007A3A8F">
              <w:rPr>
                <w:rFonts w:ascii="Times New Roman" w:eastAsia="Calibri" w:hAnsi="Times New Roman" w:cs="Times New Roman"/>
                <w:b/>
                <w:bCs/>
                <w:sz w:val="24"/>
                <w:szCs w:val="28"/>
              </w:rPr>
              <w:t>итого</w:t>
            </w:r>
          </w:p>
        </w:tc>
        <w:tc>
          <w:tcPr>
            <w:tcW w:w="2693" w:type="dxa"/>
          </w:tcPr>
          <w:p w:rsidR="009C46F2" w:rsidRPr="007A3A8F" w:rsidRDefault="009C46F2" w:rsidP="009C46F2">
            <w:pPr>
              <w:jc w:val="center"/>
              <w:rPr>
                <w:rFonts w:ascii="Times New Roman" w:eastAsia="Calibri" w:hAnsi="Times New Roman" w:cs="Times New Roman"/>
                <w:b/>
                <w:bCs/>
                <w:sz w:val="24"/>
                <w:szCs w:val="28"/>
              </w:rPr>
            </w:pPr>
          </w:p>
        </w:tc>
        <w:tc>
          <w:tcPr>
            <w:tcW w:w="921" w:type="dxa"/>
          </w:tcPr>
          <w:p w:rsidR="009C46F2" w:rsidRPr="007A3A8F" w:rsidRDefault="009C46F2" w:rsidP="009C46F2">
            <w:pPr>
              <w:rPr>
                <w:rFonts w:ascii="Times New Roman" w:eastAsia="Calibri" w:hAnsi="Times New Roman" w:cs="Times New Roman"/>
                <w:b/>
                <w:bCs/>
                <w:sz w:val="24"/>
                <w:szCs w:val="28"/>
              </w:rPr>
            </w:pPr>
            <w:r w:rsidRPr="007A3A8F">
              <w:rPr>
                <w:rFonts w:ascii="Times New Roman" w:eastAsia="Calibri" w:hAnsi="Times New Roman" w:cs="Times New Roman"/>
                <w:b/>
                <w:bCs/>
                <w:sz w:val="24"/>
                <w:szCs w:val="28"/>
              </w:rPr>
              <w:t>181</w:t>
            </w:r>
          </w:p>
        </w:tc>
        <w:tc>
          <w:tcPr>
            <w:tcW w:w="1631" w:type="dxa"/>
          </w:tcPr>
          <w:p w:rsidR="009C46F2" w:rsidRPr="007A3A8F" w:rsidRDefault="009C46F2" w:rsidP="009C46F2">
            <w:pPr>
              <w:jc w:val="center"/>
              <w:rPr>
                <w:rFonts w:ascii="Times New Roman" w:eastAsia="Calibri" w:hAnsi="Times New Roman" w:cs="Times New Roman"/>
                <w:b/>
                <w:bCs/>
                <w:sz w:val="24"/>
                <w:szCs w:val="28"/>
              </w:rPr>
            </w:pPr>
            <w:r w:rsidRPr="007A3A8F">
              <w:rPr>
                <w:rFonts w:ascii="Times New Roman" w:eastAsia="Calibri" w:hAnsi="Times New Roman" w:cs="Times New Roman"/>
                <w:b/>
                <w:bCs/>
                <w:sz w:val="24"/>
                <w:szCs w:val="28"/>
              </w:rPr>
              <w:t>24</w:t>
            </w:r>
          </w:p>
        </w:tc>
        <w:tc>
          <w:tcPr>
            <w:tcW w:w="1417" w:type="dxa"/>
          </w:tcPr>
          <w:p w:rsidR="009C46F2" w:rsidRPr="007A3A8F" w:rsidRDefault="009C46F2" w:rsidP="009C46F2">
            <w:pPr>
              <w:jc w:val="center"/>
              <w:rPr>
                <w:rFonts w:ascii="Times New Roman" w:eastAsia="Calibri" w:hAnsi="Times New Roman" w:cs="Times New Roman"/>
                <w:b/>
                <w:bCs/>
                <w:sz w:val="24"/>
                <w:szCs w:val="28"/>
              </w:rPr>
            </w:pPr>
            <w:r w:rsidRPr="007A3A8F">
              <w:rPr>
                <w:rFonts w:ascii="Times New Roman" w:eastAsia="Calibri" w:hAnsi="Times New Roman" w:cs="Times New Roman"/>
                <w:b/>
                <w:bCs/>
                <w:sz w:val="24"/>
                <w:szCs w:val="28"/>
              </w:rPr>
              <w:t>57</w:t>
            </w:r>
          </w:p>
        </w:tc>
        <w:tc>
          <w:tcPr>
            <w:tcW w:w="1418" w:type="dxa"/>
          </w:tcPr>
          <w:p w:rsidR="009C46F2" w:rsidRPr="007A3A8F" w:rsidRDefault="009C46F2" w:rsidP="009C46F2">
            <w:pPr>
              <w:jc w:val="center"/>
              <w:rPr>
                <w:rFonts w:ascii="Times New Roman" w:eastAsia="Calibri" w:hAnsi="Times New Roman" w:cs="Times New Roman"/>
                <w:b/>
                <w:bCs/>
                <w:sz w:val="24"/>
                <w:szCs w:val="28"/>
              </w:rPr>
            </w:pPr>
            <w:r w:rsidRPr="007A3A8F">
              <w:rPr>
                <w:rFonts w:ascii="Times New Roman" w:eastAsia="Calibri" w:hAnsi="Times New Roman" w:cs="Times New Roman"/>
                <w:b/>
                <w:bCs/>
                <w:sz w:val="24"/>
                <w:szCs w:val="28"/>
              </w:rPr>
              <w:t>52</w:t>
            </w:r>
          </w:p>
        </w:tc>
        <w:tc>
          <w:tcPr>
            <w:tcW w:w="1417" w:type="dxa"/>
          </w:tcPr>
          <w:p w:rsidR="009C46F2" w:rsidRPr="007A3A8F" w:rsidRDefault="009C46F2" w:rsidP="009C46F2">
            <w:pPr>
              <w:jc w:val="center"/>
              <w:rPr>
                <w:rFonts w:ascii="Times New Roman" w:eastAsia="Calibri" w:hAnsi="Times New Roman" w:cs="Times New Roman"/>
                <w:b/>
                <w:bCs/>
                <w:sz w:val="24"/>
                <w:szCs w:val="28"/>
              </w:rPr>
            </w:pPr>
            <w:r w:rsidRPr="007A3A8F">
              <w:rPr>
                <w:rFonts w:ascii="Times New Roman" w:eastAsia="Calibri" w:hAnsi="Times New Roman" w:cs="Times New Roman"/>
                <w:b/>
                <w:bCs/>
                <w:sz w:val="24"/>
                <w:szCs w:val="28"/>
              </w:rPr>
              <w:t>1</w:t>
            </w:r>
          </w:p>
        </w:tc>
      </w:tr>
      <w:tr w:rsidR="009C46F2" w:rsidRPr="007A3A8F" w:rsidTr="009F5ED4">
        <w:tc>
          <w:tcPr>
            <w:tcW w:w="923" w:type="dxa"/>
          </w:tcPr>
          <w:p w:rsidR="009C46F2" w:rsidRPr="007A3A8F" w:rsidRDefault="009C46F2" w:rsidP="009C46F2">
            <w:pPr>
              <w:jc w:val="center"/>
              <w:rPr>
                <w:rFonts w:ascii="Times New Roman" w:eastAsia="Calibri" w:hAnsi="Times New Roman" w:cs="Times New Roman"/>
                <w:b/>
                <w:bCs/>
                <w:sz w:val="24"/>
                <w:szCs w:val="28"/>
              </w:rPr>
            </w:pPr>
          </w:p>
        </w:tc>
        <w:tc>
          <w:tcPr>
            <w:tcW w:w="2693" w:type="dxa"/>
          </w:tcPr>
          <w:p w:rsidR="009C46F2" w:rsidRPr="007A3A8F" w:rsidRDefault="009C46F2" w:rsidP="009C46F2">
            <w:pPr>
              <w:jc w:val="center"/>
              <w:rPr>
                <w:rFonts w:ascii="Times New Roman" w:eastAsia="Calibri" w:hAnsi="Times New Roman" w:cs="Times New Roman"/>
                <w:b/>
                <w:bCs/>
                <w:sz w:val="24"/>
                <w:szCs w:val="28"/>
              </w:rPr>
            </w:pPr>
            <w:r w:rsidRPr="007A3A8F">
              <w:rPr>
                <w:rFonts w:ascii="Times New Roman" w:eastAsia="Calibri" w:hAnsi="Times New Roman" w:cs="Times New Roman"/>
                <w:b/>
                <w:bCs/>
                <w:sz w:val="24"/>
                <w:szCs w:val="28"/>
              </w:rPr>
              <w:t>Аттестованы</w:t>
            </w:r>
          </w:p>
        </w:tc>
        <w:tc>
          <w:tcPr>
            <w:tcW w:w="921" w:type="dxa"/>
          </w:tcPr>
          <w:p w:rsidR="009C46F2" w:rsidRPr="007A3A8F" w:rsidRDefault="009C46F2" w:rsidP="009C46F2">
            <w:pPr>
              <w:rPr>
                <w:rFonts w:ascii="Times New Roman" w:eastAsia="Calibri" w:hAnsi="Times New Roman" w:cs="Times New Roman"/>
                <w:b/>
                <w:bCs/>
                <w:sz w:val="24"/>
                <w:szCs w:val="28"/>
              </w:rPr>
            </w:pPr>
            <w:r w:rsidRPr="007A3A8F">
              <w:rPr>
                <w:rFonts w:ascii="Times New Roman" w:eastAsia="Calibri" w:hAnsi="Times New Roman" w:cs="Times New Roman"/>
                <w:b/>
                <w:bCs/>
                <w:sz w:val="24"/>
                <w:szCs w:val="28"/>
              </w:rPr>
              <w:t>100%</w:t>
            </w:r>
          </w:p>
        </w:tc>
        <w:tc>
          <w:tcPr>
            <w:tcW w:w="3048" w:type="dxa"/>
            <w:gridSpan w:val="2"/>
          </w:tcPr>
          <w:p w:rsidR="009C46F2" w:rsidRPr="007A3A8F" w:rsidRDefault="009C46F2" w:rsidP="009C46F2">
            <w:pPr>
              <w:jc w:val="center"/>
              <w:rPr>
                <w:rFonts w:ascii="Times New Roman" w:eastAsia="Calibri" w:hAnsi="Times New Roman" w:cs="Times New Roman"/>
                <w:b/>
                <w:bCs/>
                <w:sz w:val="24"/>
                <w:szCs w:val="28"/>
              </w:rPr>
            </w:pPr>
            <w:r w:rsidRPr="007A3A8F">
              <w:rPr>
                <w:rFonts w:ascii="Times New Roman" w:eastAsia="Calibri" w:hAnsi="Times New Roman" w:cs="Times New Roman"/>
                <w:b/>
                <w:bCs/>
                <w:sz w:val="24"/>
                <w:szCs w:val="28"/>
              </w:rPr>
              <w:t>Качество  61%</w:t>
            </w:r>
          </w:p>
        </w:tc>
        <w:tc>
          <w:tcPr>
            <w:tcW w:w="1418" w:type="dxa"/>
          </w:tcPr>
          <w:p w:rsidR="009C46F2" w:rsidRPr="007A3A8F" w:rsidRDefault="009C46F2" w:rsidP="009C46F2">
            <w:pPr>
              <w:rPr>
                <w:rFonts w:ascii="Times New Roman" w:eastAsia="Calibri" w:hAnsi="Times New Roman" w:cs="Times New Roman"/>
                <w:b/>
                <w:bCs/>
                <w:sz w:val="24"/>
                <w:szCs w:val="28"/>
              </w:rPr>
            </w:pPr>
          </w:p>
        </w:tc>
        <w:tc>
          <w:tcPr>
            <w:tcW w:w="1417" w:type="dxa"/>
          </w:tcPr>
          <w:p w:rsidR="009C46F2" w:rsidRPr="007A3A8F" w:rsidRDefault="009C46F2" w:rsidP="009C46F2">
            <w:pPr>
              <w:rPr>
                <w:rFonts w:ascii="Times New Roman" w:eastAsia="Calibri" w:hAnsi="Times New Roman" w:cs="Times New Roman"/>
                <w:b/>
                <w:bCs/>
                <w:sz w:val="24"/>
                <w:szCs w:val="28"/>
              </w:rPr>
            </w:pPr>
            <w:r w:rsidRPr="007A3A8F">
              <w:rPr>
                <w:rFonts w:ascii="Times New Roman" w:eastAsia="Calibri" w:hAnsi="Times New Roman" w:cs="Times New Roman"/>
                <w:b/>
                <w:bCs/>
                <w:sz w:val="24"/>
                <w:szCs w:val="28"/>
              </w:rPr>
              <w:t>96%</w:t>
            </w:r>
          </w:p>
        </w:tc>
      </w:tr>
    </w:tbl>
    <w:p w:rsidR="009C46F2" w:rsidRPr="007A3A8F" w:rsidRDefault="009C46F2" w:rsidP="009C46F2">
      <w:pPr>
        <w:jc w:val="both"/>
        <w:rPr>
          <w:rFonts w:ascii="Times New Roman" w:eastAsia="Calibri" w:hAnsi="Times New Roman" w:cs="Times New Roman"/>
          <w:sz w:val="24"/>
          <w:szCs w:val="28"/>
          <w:lang w:eastAsia="en-US"/>
        </w:rPr>
      </w:pP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Из 133 аттестованных учащихся 2-4 классов закончили учебный год:</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на «5» - 24 человека,</w:t>
      </w:r>
      <w:r w:rsidRPr="007A3A8F">
        <w:rPr>
          <w:rFonts w:ascii="Times New Roman" w:eastAsia="Calibri" w:hAnsi="Times New Roman" w:cs="Times New Roman"/>
          <w:color w:val="FF0000"/>
          <w:sz w:val="24"/>
          <w:szCs w:val="28"/>
          <w:lang w:eastAsia="en-US"/>
        </w:rPr>
        <w:t xml:space="preserve">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на «4 » и «5» - 57 человек.</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По </w:t>
      </w:r>
      <w:r w:rsidRPr="007A3A8F">
        <w:rPr>
          <w:rFonts w:ascii="Times New Roman" w:eastAsia="Calibri" w:hAnsi="Times New Roman" w:cs="Times New Roman"/>
          <w:b/>
          <w:bCs/>
          <w:sz w:val="24"/>
          <w:szCs w:val="28"/>
          <w:lang w:eastAsia="en-US"/>
        </w:rPr>
        <w:t>классам качество знаний</w:t>
      </w:r>
      <w:r w:rsidRPr="007A3A8F">
        <w:rPr>
          <w:rFonts w:ascii="Times New Roman" w:eastAsia="Calibri" w:hAnsi="Times New Roman" w:cs="Times New Roman"/>
          <w:sz w:val="24"/>
          <w:szCs w:val="28"/>
          <w:lang w:eastAsia="en-US"/>
        </w:rPr>
        <w:t xml:space="preserve"> выглядит следующим образом:</w:t>
      </w:r>
    </w:p>
    <w:tbl>
      <w:tblPr>
        <w:tblStyle w:val="4"/>
        <w:tblW w:w="0" w:type="auto"/>
        <w:tblLook w:val="04A0" w:firstRow="1" w:lastRow="0" w:firstColumn="1" w:lastColumn="0" w:noHBand="0" w:noVBand="1"/>
      </w:tblPr>
      <w:tblGrid>
        <w:gridCol w:w="1384"/>
        <w:gridCol w:w="3260"/>
      </w:tblGrid>
      <w:tr w:rsidR="009C46F2" w:rsidRPr="007A3A8F" w:rsidTr="009F5ED4">
        <w:tc>
          <w:tcPr>
            <w:tcW w:w="1384"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2А</w:t>
            </w:r>
          </w:p>
        </w:tc>
        <w:tc>
          <w:tcPr>
            <w:tcW w:w="3260" w:type="dxa"/>
          </w:tcPr>
          <w:p w:rsidR="009C46F2" w:rsidRPr="007A3A8F" w:rsidRDefault="009C46F2" w:rsidP="009C46F2">
            <w:pPr>
              <w:jc w:val="both"/>
              <w:rPr>
                <w:rFonts w:ascii="Times New Roman" w:eastAsia="Calibri" w:hAnsi="Times New Roman" w:cs="Times New Roman"/>
                <w:sz w:val="24"/>
                <w:szCs w:val="28"/>
              </w:rPr>
            </w:pPr>
            <w:r w:rsidRPr="007A3A8F">
              <w:rPr>
                <w:rFonts w:ascii="Times New Roman" w:eastAsia="Calibri" w:hAnsi="Times New Roman" w:cs="Times New Roman"/>
                <w:sz w:val="24"/>
                <w:szCs w:val="28"/>
              </w:rPr>
              <w:t>81</w:t>
            </w:r>
          </w:p>
        </w:tc>
      </w:tr>
      <w:tr w:rsidR="009C46F2" w:rsidRPr="007A3A8F" w:rsidTr="009F5ED4">
        <w:tc>
          <w:tcPr>
            <w:tcW w:w="1384"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2Б</w:t>
            </w:r>
          </w:p>
        </w:tc>
        <w:tc>
          <w:tcPr>
            <w:tcW w:w="3260" w:type="dxa"/>
          </w:tcPr>
          <w:p w:rsidR="009C46F2" w:rsidRPr="007A3A8F" w:rsidRDefault="009C46F2" w:rsidP="009C46F2">
            <w:pPr>
              <w:jc w:val="both"/>
              <w:rPr>
                <w:rFonts w:ascii="Times New Roman" w:eastAsia="Calibri" w:hAnsi="Times New Roman" w:cs="Times New Roman"/>
                <w:sz w:val="24"/>
                <w:szCs w:val="28"/>
              </w:rPr>
            </w:pPr>
            <w:r w:rsidRPr="007A3A8F">
              <w:rPr>
                <w:rFonts w:ascii="Times New Roman" w:eastAsia="Calibri" w:hAnsi="Times New Roman" w:cs="Times New Roman"/>
                <w:sz w:val="24"/>
                <w:szCs w:val="28"/>
              </w:rPr>
              <w:t>46</w:t>
            </w:r>
          </w:p>
        </w:tc>
      </w:tr>
      <w:tr w:rsidR="009C46F2" w:rsidRPr="007A3A8F" w:rsidTr="009F5ED4">
        <w:tc>
          <w:tcPr>
            <w:tcW w:w="1384"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3А</w:t>
            </w:r>
          </w:p>
        </w:tc>
        <w:tc>
          <w:tcPr>
            <w:tcW w:w="3260" w:type="dxa"/>
          </w:tcPr>
          <w:p w:rsidR="009C46F2" w:rsidRPr="007A3A8F" w:rsidRDefault="009C46F2" w:rsidP="009C46F2">
            <w:pPr>
              <w:jc w:val="both"/>
              <w:rPr>
                <w:rFonts w:ascii="Times New Roman" w:eastAsia="Calibri" w:hAnsi="Times New Roman" w:cs="Times New Roman"/>
                <w:sz w:val="24"/>
                <w:szCs w:val="28"/>
              </w:rPr>
            </w:pPr>
            <w:r w:rsidRPr="007A3A8F">
              <w:rPr>
                <w:rFonts w:ascii="Times New Roman" w:eastAsia="Calibri" w:hAnsi="Times New Roman" w:cs="Times New Roman"/>
                <w:sz w:val="24"/>
                <w:szCs w:val="28"/>
              </w:rPr>
              <w:t>67</w:t>
            </w:r>
          </w:p>
        </w:tc>
      </w:tr>
      <w:tr w:rsidR="009C46F2" w:rsidRPr="007A3A8F" w:rsidTr="009F5ED4">
        <w:tc>
          <w:tcPr>
            <w:tcW w:w="1384"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3Б</w:t>
            </w:r>
          </w:p>
        </w:tc>
        <w:tc>
          <w:tcPr>
            <w:tcW w:w="3260" w:type="dxa"/>
          </w:tcPr>
          <w:p w:rsidR="009C46F2" w:rsidRPr="007A3A8F" w:rsidRDefault="009C46F2" w:rsidP="009C46F2">
            <w:pPr>
              <w:jc w:val="both"/>
              <w:rPr>
                <w:rFonts w:ascii="Times New Roman" w:eastAsia="Calibri" w:hAnsi="Times New Roman" w:cs="Times New Roman"/>
                <w:sz w:val="24"/>
                <w:szCs w:val="28"/>
              </w:rPr>
            </w:pPr>
            <w:r w:rsidRPr="007A3A8F">
              <w:rPr>
                <w:rFonts w:ascii="Times New Roman" w:eastAsia="Calibri" w:hAnsi="Times New Roman" w:cs="Times New Roman"/>
                <w:sz w:val="24"/>
                <w:szCs w:val="28"/>
              </w:rPr>
              <w:t>47</w:t>
            </w:r>
          </w:p>
        </w:tc>
      </w:tr>
      <w:tr w:rsidR="009C46F2" w:rsidRPr="007A3A8F" w:rsidTr="009F5ED4">
        <w:tc>
          <w:tcPr>
            <w:tcW w:w="1384"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4А</w:t>
            </w:r>
          </w:p>
        </w:tc>
        <w:tc>
          <w:tcPr>
            <w:tcW w:w="3260" w:type="dxa"/>
          </w:tcPr>
          <w:p w:rsidR="009C46F2" w:rsidRPr="007A3A8F" w:rsidRDefault="009C46F2" w:rsidP="009C46F2">
            <w:pPr>
              <w:jc w:val="both"/>
              <w:rPr>
                <w:rFonts w:ascii="Times New Roman" w:eastAsia="Calibri" w:hAnsi="Times New Roman" w:cs="Times New Roman"/>
                <w:sz w:val="24"/>
                <w:szCs w:val="28"/>
              </w:rPr>
            </w:pPr>
            <w:r w:rsidRPr="007A3A8F">
              <w:rPr>
                <w:rFonts w:ascii="Times New Roman" w:eastAsia="Calibri" w:hAnsi="Times New Roman" w:cs="Times New Roman"/>
                <w:sz w:val="24"/>
                <w:szCs w:val="28"/>
              </w:rPr>
              <w:t>56</w:t>
            </w:r>
          </w:p>
        </w:tc>
      </w:tr>
      <w:tr w:rsidR="009C46F2" w:rsidRPr="007A3A8F" w:rsidTr="009F5ED4">
        <w:tc>
          <w:tcPr>
            <w:tcW w:w="1384"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4Б</w:t>
            </w:r>
          </w:p>
        </w:tc>
        <w:tc>
          <w:tcPr>
            <w:tcW w:w="3260" w:type="dxa"/>
          </w:tcPr>
          <w:p w:rsidR="009C46F2" w:rsidRPr="007A3A8F" w:rsidRDefault="009C46F2" w:rsidP="009C46F2">
            <w:pPr>
              <w:jc w:val="both"/>
              <w:rPr>
                <w:rFonts w:ascii="Times New Roman" w:eastAsia="Calibri" w:hAnsi="Times New Roman" w:cs="Times New Roman"/>
                <w:sz w:val="24"/>
                <w:szCs w:val="28"/>
              </w:rPr>
            </w:pPr>
            <w:r w:rsidRPr="007A3A8F">
              <w:rPr>
                <w:rFonts w:ascii="Times New Roman" w:eastAsia="Calibri" w:hAnsi="Times New Roman" w:cs="Times New Roman"/>
                <w:sz w:val="24"/>
                <w:szCs w:val="28"/>
              </w:rPr>
              <w:t>72</w:t>
            </w:r>
          </w:p>
        </w:tc>
      </w:tr>
    </w:tbl>
    <w:p w:rsidR="009C46F2" w:rsidRPr="007A3A8F" w:rsidRDefault="009C46F2" w:rsidP="009C46F2">
      <w:pPr>
        <w:jc w:val="both"/>
        <w:rPr>
          <w:rFonts w:ascii="Times New Roman" w:eastAsia="Calibri" w:hAnsi="Times New Roman" w:cs="Times New Roman"/>
          <w:sz w:val="24"/>
          <w:szCs w:val="28"/>
          <w:lang w:eastAsia="en-US"/>
        </w:rPr>
      </w:pP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b/>
          <w:bCs/>
          <w:sz w:val="24"/>
          <w:szCs w:val="28"/>
          <w:lang w:eastAsia="en-US"/>
        </w:rPr>
        <w:t>Средний балл</w:t>
      </w:r>
      <w:r w:rsidRPr="007A3A8F">
        <w:rPr>
          <w:rFonts w:ascii="Times New Roman" w:eastAsia="Calibri" w:hAnsi="Times New Roman" w:cs="Times New Roman"/>
          <w:sz w:val="24"/>
          <w:szCs w:val="28"/>
          <w:lang w:eastAsia="en-US"/>
        </w:rPr>
        <w:t xml:space="preserve"> по начальной школе – </w:t>
      </w:r>
      <w:r w:rsidRPr="007A3A8F">
        <w:rPr>
          <w:rFonts w:ascii="Times New Roman" w:eastAsia="Calibri" w:hAnsi="Times New Roman" w:cs="Times New Roman"/>
          <w:b/>
          <w:bCs/>
          <w:sz w:val="24"/>
          <w:szCs w:val="28"/>
          <w:lang w:eastAsia="en-US"/>
        </w:rPr>
        <w:t>3,8</w:t>
      </w:r>
      <w:r w:rsidRPr="007A3A8F">
        <w:rPr>
          <w:rFonts w:ascii="Times New Roman" w:eastAsia="Calibri" w:hAnsi="Times New Roman" w:cs="Times New Roman"/>
          <w:sz w:val="24"/>
          <w:szCs w:val="28"/>
          <w:lang w:eastAsia="en-US"/>
        </w:rPr>
        <w:t>.</w:t>
      </w:r>
    </w:p>
    <w:p w:rsidR="009C46F2" w:rsidRPr="007A3A8F" w:rsidRDefault="009C46F2" w:rsidP="009C46F2">
      <w:pPr>
        <w:jc w:val="both"/>
        <w:rPr>
          <w:rFonts w:ascii="Times New Roman" w:eastAsia="Calibri" w:hAnsi="Times New Roman" w:cs="Times New Roman"/>
          <w:sz w:val="24"/>
          <w:szCs w:val="28"/>
          <w:lang w:eastAsia="en-US"/>
        </w:rPr>
      </w:pP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Главный показатель творческой работы педагогов – достаточные знания                                                     обучающихся. В соответствии с планом – графиком </w:t>
      </w:r>
      <w:proofErr w:type="spellStart"/>
      <w:r w:rsidRPr="007A3A8F">
        <w:rPr>
          <w:rFonts w:ascii="Times New Roman" w:eastAsia="Calibri" w:hAnsi="Times New Roman" w:cs="Times New Roman"/>
          <w:sz w:val="24"/>
          <w:szCs w:val="28"/>
          <w:lang w:eastAsia="en-US"/>
        </w:rPr>
        <w:t>внутришкольного</w:t>
      </w:r>
      <w:proofErr w:type="spellEnd"/>
      <w:r w:rsidRPr="007A3A8F">
        <w:rPr>
          <w:rFonts w:ascii="Times New Roman" w:eastAsia="Calibri" w:hAnsi="Times New Roman" w:cs="Times New Roman"/>
          <w:sz w:val="24"/>
          <w:szCs w:val="28"/>
          <w:lang w:eastAsia="en-US"/>
        </w:rPr>
        <w:t xml:space="preserve"> контроля , в целях установления соответствия знаний учащихся требованиям программы проведена промежуточная аттестация по основным предметам: математика, русский язык. Работы были проведены    среди учащихся 1-4  классов. При проведении проверки контролировалось качество знаний, умений и навыков учащихся к концу учебного года по соответствующим предметам и классам.  Результаты проверки отражены в таблицах:</w:t>
      </w:r>
    </w:p>
    <w:p w:rsidR="009C46F2" w:rsidRPr="007A3A8F" w:rsidRDefault="009C46F2" w:rsidP="009C46F2">
      <w:pPr>
        <w:rPr>
          <w:rFonts w:ascii="Times New Roman" w:eastAsia="Calibri" w:hAnsi="Times New Roman" w:cs="Times New Roman"/>
          <w:b/>
          <w:sz w:val="24"/>
          <w:szCs w:val="28"/>
          <w:lang w:eastAsia="en-US"/>
        </w:rPr>
      </w:pPr>
      <w:r w:rsidRPr="007A3A8F">
        <w:rPr>
          <w:rFonts w:ascii="Times New Roman" w:eastAsia="Calibri" w:hAnsi="Times New Roman" w:cs="Times New Roman"/>
          <w:sz w:val="24"/>
          <w:szCs w:val="28"/>
          <w:lang w:eastAsia="en-US"/>
        </w:rPr>
        <w:t xml:space="preserve">          </w:t>
      </w:r>
      <w:r w:rsidRPr="007A3A8F">
        <w:rPr>
          <w:rFonts w:ascii="Times New Roman" w:eastAsia="Calibri" w:hAnsi="Times New Roman" w:cs="Times New Roman"/>
          <w:b/>
          <w:sz w:val="24"/>
          <w:szCs w:val="28"/>
          <w:lang w:eastAsia="en-US"/>
        </w:rPr>
        <w:t>Математика</w:t>
      </w:r>
    </w:p>
    <w:tbl>
      <w:tblPr>
        <w:tblpPr w:leftFromText="180" w:rightFromText="180" w:vertAnchor="text" w:horzAnchor="margin" w:tblpXSpec="center" w:tblpY="84"/>
        <w:tblW w:w="10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1276"/>
        <w:gridCol w:w="1417"/>
        <w:gridCol w:w="709"/>
        <w:gridCol w:w="709"/>
        <w:gridCol w:w="709"/>
        <w:gridCol w:w="708"/>
        <w:gridCol w:w="1418"/>
        <w:gridCol w:w="1382"/>
      </w:tblGrid>
      <w:tr w:rsidR="009C46F2" w:rsidRPr="007A3A8F" w:rsidTr="009F5ED4">
        <w:tc>
          <w:tcPr>
            <w:tcW w:w="1951"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Класс</w:t>
            </w:r>
          </w:p>
          <w:p w:rsidR="009C46F2" w:rsidRPr="007A3A8F" w:rsidRDefault="009C46F2" w:rsidP="009C46F2">
            <w:pPr>
              <w:rPr>
                <w:rFonts w:ascii="Times New Roman" w:eastAsia="Calibri" w:hAnsi="Times New Roman" w:cs="Times New Roman"/>
                <w:sz w:val="24"/>
                <w:szCs w:val="28"/>
                <w:lang w:eastAsia="en-US"/>
              </w:rPr>
            </w:pPr>
          </w:p>
        </w:tc>
        <w:tc>
          <w:tcPr>
            <w:tcW w:w="1276"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Кол-во уч-ся по списку</w:t>
            </w:r>
          </w:p>
        </w:tc>
        <w:tc>
          <w:tcPr>
            <w:tcW w:w="1417"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Выполняли работу</w:t>
            </w:r>
          </w:p>
        </w:tc>
        <w:tc>
          <w:tcPr>
            <w:tcW w:w="709"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«5»</w:t>
            </w:r>
          </w:p>
        </w:tc>
        <w:tc>
          <w:tcPr>
            <w:tcW w:w="709"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«4»</w:t>
            </w:r>
          </w:p>
        </w:tc>
        <w:tc>
          <w:tcPr>
            <w:tcW w:w="709"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«3»</w:t>
            </w:r>
          </w:p>
        </w:tc>
        <w:tc>
          <w:tcPr>
            <w:tcW w:w="708"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«2»</w:t>
            </w:r>
          </w:p>
        </w:tc>
        <w:tc>
          <w:tcPr>
            <w:tcW w:w="1418"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Успеваемость</w:t>
            </w:r>
          </w:p>
        </w:tc>
        <w:tc>
          <w:tcPr>
            <w:tcW w:w="1382"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Качество знаний</w:t>
            </w:r>
          </w:p>
        </w:tc>
      </w:tr>
      <w:tr w:rsidR="009C46F2" w:rsidRPr="007A3A8F" w:rsidTr="009F5ED4">
        <w:tc>
          <w:tcPr>
            <w:tcW w:w="1951"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2А</w:t>
            </w:r>
          </w:p>
        </w:tc>
        <w:tc>
          <w:tcPr>
            <w:tcW w:w="1276"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26</w:t>
            </w:r>
          </w:p>
        </w:tc>
        <w:tc>
          <w:tcPr>
            <w:tcW w:w="1417"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25</w:t>
            </w:r>
          </w:p>
        </w:tc>
        <w:tc>
          <w:tcPr>
            <w:tcW w:w="709"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14</w:t>
            </w:r>
          </w:p>
        </w:tc>
        <w:tc>
          <w:tcPr>
            <w:tcW w:w="709"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10</w:t>
            </w:r>
          </w:p>
        </w:tc>
        <w:tc>
          <w:tcPr>
            <w:tcW w:w="709"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w:t>
            </w:r>
          </w:p>
        </w:tc>
        <w:tc>
          <w:tcPr>
            <w:tcW w:w="708"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w:t>
            </w:r>
          </w:p>
        </w:tc>
        <w:tc>
          <w:tcPr>
            <w:tcW w:w="1418"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100%</w:t>
            </w:r>
          </w:p>
        </w:tc>
        <w:tc>
          <w:tcPr>
            <w:tcW w:w="1382"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96%</w:t>
            </w:r>
          </w:p>
        </w:tc>
      </w:tr>
      <w:tr w:rsidR="009C46F2" w:rsidRPr="007A3A8F" w:rsidTr="009F5ED4">
        <w:tc>
          <w:tcPr>
            <w:tcW w:w="1951"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2Б</w:t>
            </w:r>
          </w:p>
        </w:tc>
        <w:tc>
          <w:tcPr>
            <w:tcW w:w="1276"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24</w:t>
            </w:r>
          </w:p>
        </w:tc>
        <w:tc>
          <w:tcPr>
            <w:tcW w:w="1417"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23</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5</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8</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10</w:t>
            </w:r>
          </w:p>
        </w:tc>
        <w:tc>
          <w:tcPr>
            <w:tcW w:w="708"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w:t>
            </w:r>
          </w:p>
        </w:tc>
        <w:tc>
          <w:tcPr>
            <w:tcW w:w="1418" w:type="dxa"/>
          </w:tcPr>
          <w:p w:rsidR="009C46F2" w:rsidRPr="007A3A8F" w:rsidRDefault="009C46F2" w:rsidP="009C46F2">
            <w:pPr>
              <w:rPr>
                <w:rFonts w:ascii="Times New Roman" w:eastAsia="Calibri" w:hAnsi="Times New Roman" w:cs="Times New Roman"/>
                <w:sz w:val="24"/>
                <w:szCs w:val="28"/>
                <w:lang w:val="en-US" w:eastAsia="en-US"/>
              </w:rPr>
            </w:pPr>
            <w:r w:rsidRPr="007A3A8F">
              <w:rPr>
                <w:rFonts w:ascii="Times New Roman" w:eastAsia="Calibri" w:hAnsi="Times New Roman" w:cs="Times New Roman"/>
                <w:sz w:val="24"/>
                <w:szCs w:val="28"/>
                <w:lang w:eastAsia="en-US"/>
              </w:rPr>
              <w:t>100</w:t>
            </w:r>
            <w:r w:rsidRPr="007A3A8F">
              <w:rPr>
                <w:rFonts w:ascii="Times New Roman" w:eastAsia="Calibri" w:hAnsi="Times New Roman" w:cs="Times New Roman"/>
                <w:sz w:val="24"/>
                <w:szCs w:val="28"/>
                <w:lang w:val="en-US" w:eastAsia="en-US"/>
              </w:rPr>
              <w:t>%</w:t>
            </w:r>
          </w:p>
        </w:tc>
        <w:tc>
          <w:tcPr>
            <w:tcW w:w="1382" w:type="dxa"/>
          </w:tcPr>
          <w:p w:rsidR="009C46F2" w:rsidRPr="007A3A8F" w:rsidRDefault="009C46F2" w:rsidP="009C46F2">
            <w:pPr>
              <w:rPr>
                <w:rFonts w:ascii="Times New Roman" w:eastAsia="Calibri" w:hAnsi="Times New Roman" w:cs="Times New Roman"/>
                <w:sz w:val="24"/>
                <w:szCs w:val="28"/>
                <w:lang w:val="en-US" w:eastAsia="en-US"/>
              </w:rPr>
            </w:pPr>
            <w:r w:rsidRPr="007A3A8F">
              <w:rPr>
                <w:rFonts w:ascii="Times New Roman" w:eastAsia="Calibri" w:hAnsi="Times New Roman" w:cs="Times New Roman"/>
                <w:sz w:val="24"/>
                <w:szCs w:val="28"/>
                <w:lang w:eastAsia="en-US"/>
              </w:rPr>
              <w:t>56</w:t>
            </w:r>
            <w:r w:rsidRPr="007A3A8F">
              <w:rPr>
                <w:rFonts w:ascii="Times New Roman" w:eastAsia="Calibri" w:hAnsi="Times New Roman" w:cs="Times New Roman"/>
                <w:sz w:val="24"/>
                <w:szCs w:val="28"/>
                <w:lang w:val="en-US" w:eastAsia="en-US"/>
              </w:rPr>
              <w:t>%</w:t>
            </w:r>
          </w:p>
        </w:tc>
      </w:tr>
      <w:tr w:rsidR="009C46F2" w:rsidRPr="007A3A8F" w:rsidTr="009F5ED4">
        <w:tc>
          <w:tcPr>
            <w:tcW w:w="1951"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3А</w:t>
            </w:r>
          </w:p>
        </w:tc>
        <w:tc>
          <w:tcPr>
            <w:tcW w:w="1276"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21</w:t>
            </w:r>
          </w:p>
        </w:tc>
        <w:tc>
          <w:tcPr>
            <w:tcW w:w="1417"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21</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5</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8</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8</w:t>
            </w:r>
          </w:p>
        </w:tc>
        <w:tc>
          <w:tcPr>
            <w:tcW w:w="708"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w:t>
            </w:r>
          </w:p>
        </w:tc>
        <w:tc>
          <w:tcPr>
            <w:tcW w:w="1418"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100%</w:t>
            </w:r>
          </w:p>
        </w:tc>
        <w:tc>
          <w:tcPr>
            <w:tcW w:w="1382" w:type="dxa"/>
          </w:tcPr>
          <w:p w:rsidR="009C46F2" w:rsidRPr="007A3A8F" w:rsidRDefault="009C46F2" w:rsidP="009C46F2">
            <w:pPr>
              <w:rPr>
                <w:rFonts w:ascii="Times New Roman" w:eastAsia="Calibri" w:hAnsi="Times New Roman" w:cs="Times New Roman"/>
                <w:sz w:val="24"/>
                <w:szCs w:val="28"/>
                <w:lang w:val="en-US" w:eastAsia="en-US"/>
              </w:rPr>
            </w:pPr>
            <w:r w:rsidRPr="007A3A8F">
              <w:rPr>
                <w:rFonts w:ascii="Times New Roman" w:eastAsia="Calibri" w:hAnsi="Times New Roman" w:cs="Times New Roman"/>
                <w:sz w:val="24"/>
                <w:szCs w:val="28"/>
                <w:lang w:eastAsia="en-US"/>
              </w:rPr>
              <w:t>62</w:t>
            </w:r>
            <w:r w:rsidRPr="007A3A8F">
              <w:rPr>
                <w:rFonts w:ascii="Times New Roman" w:eastAsia="Calibri" w:hAnsi="Times New Roman" w:cs="Times New Roman"/>
                <w:sz w:val="24"/>
                <w:szCs w:val="28"/>
                <w:lang w:val="en-US" w:eastAsia="en-US"/>
              </w:rPr>
              <w:t>%</w:t>
            </w:r>
          </w:p>
        </w:tc>
      </w:tr>
      <w:tr w:rsidR="009C46F2" w:rsidRPr="007A3A8F" w:rsidTr="009F5ED4">
        <w:tc>
          <w:tcPr>
            <w:tcW w:w="1951"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3Б</w:t>
            </w:r>
          </w:p>
        </w:tc>
        <w:tc>
          <w:tcPr>
            <w:tcW w:w="1276"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19</w:t>
            </w:r>
          </w:p>
        </w:tc>
        <w:tc>
          <w:tcPr>
            <w:tcW w:w="1417"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16</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5</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10</w:t>
            </w:r>
          </w:p>
        </w:tc>
        <w:tc>
          <w:tcPr>
            <w:tcW w:w="708"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w:t>
            </w:r>
          </w:p>
        </w:tc>
        <w:tc>
          <w:tcPr>
            <w:tcW w:w="1418" w:type="dxa"/>
          </w:tcPr>
          <w:p w:rsidR="009C46F2" w:rsidRPr="007A3A8F" w:rsidRDefault="009C46F2" w:rsidP="009C46F2">
            <w:pPr>
              <w:rPr>
                <w:rFonts w:ascii="Times New Roman" w:eastAsia="Calibri" w:hAnsi="Times New Roman" w:cs="Times New Roman"/>
                <w:sz w:val="24"/>
                <w:szCs w:val="28"/>
                <w:lang w:val="en-US" w:eastAsia="en-US"/>
              </w:rPr>
            </w:pPr>
            <w:r w:rsidRPr="007A3A8F">
              <w:rPr>
                <w:rFonts w:ascii="Times New Roman" w:eastAsia="Calibri" w:hAnsi="Times New Roman" w:cs="Times New Roman"/>
                <w:sz w:val="24"/>
                <w:szCs w:val="28"/>
                <w:lang w:eastAsia="en-US"/>
              </w:rPr>
              <w:t>100</w:t>
            </w:r>
            <w:r w:rsidRPr="007A3A8F">
              <w:rPr>
                <w:rFonts w:ascii="Times New Roman" w:eastAsia="Calibri" w:hAnsi="Times New Roman" w:cs="Times New Roman"/>
                <w:sz w:val="24"/>
                <w:szCs w:val="28"/>
                <w:lang w:val="en-US" w:eastAsia="en-US"/>
              </w:rPr>
              <w:t>%</w:t>
            </w:r>
          </w:p>
        </w:tc>
        <w:tc>
          <w:tcPr>
            <w:tcW w:w="1382" w:type="dxa"/>
          </w:tcPr>
          <w:p w:rsidR="009C46F2" w:rsidRPr="007A3A8F" w:rsidRDefault="009C46F2" w:rsidP="009C46F2">
            <w:pPr>
              <w:rPr>
                <w:rFonts w:ascii="Times New Roman" w:eastAsia="Calibri" w:hAnsi="Times New Roman" w:cs="Times New Roman"/>
                <w:sz w:val="24"/>
                <w:szCs w:val="28"/>
                <w:lang w:val="en-US" w:eastAsia="en-US"/>
              </w:rPr>
            </w:pPr>
            <w:r w:rsidRPr="007A3A8F">
              <w:rPr>
                <w:rFonts w:ascii="Times New Roman" w:eastAsia="Calibri" w:hAnsi="Times New Roman" w:cs="Times New Roman"/>
                <w:sz w:val="24"/>
                <w:szCs w:val="28"/>
                <w:lang w:eastAsia="en-US"/>
              </w:rPr>
              <w:t>37</w:t>
            </w:r>
            <w:r w:rsidRPr="007A3A8F">
              <w:rPr>
                <w:rFonts w:ascii="Times New Roman" w:eastAsia="Calibri" w:hAnsi="Times New Roman" w:cs="Times New Roman"/>
                <w:sz w:val="24"/>
                <w:szCs w:val="28"/>
                <w:lang w:val="en-US" w:eastAsia="en-US"/>
              </w:rPr>
              <w:t>%</w:t>
            </w:r>
          </w:p>
        </w:tc>
      </w:tr>
      <w:tr w:rsidR="009C46F2" w:rsidRPr="007A3A8F" w:rsidTr="009F5ED4">
        <w:tc>
          <w:tcPr>
            <w:tcW w:w="1951"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4А</w:t>
            </w:r>
          </w:p>
        </w:tc>
        <w:tc>
          <w:tcPr>
            <w:tcW w:w="1276"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25</w:t>
            </w:r>
          </w:p>
        </w:tc>
        <w:tc>
          <w:tcPr>
            <w:tcW w:w="1417"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25</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8</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10</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7</w:t>
            </w:r>
          </w:p>
        </w:tc>
        <w:tc>
          <w:tcPr>
            <w:tcW w:w="708"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w:t>
            </w:r>
          </w:p>
        </w:tc>
        <w:tc>
          <w:tcPr>
            <w:tcW w:w="1418"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100%</w:t>
            </w:r>
          </w:p>
        </w:tc>
        <w:tc>
          <w:tcPr>
            <w:tcW w:w="1382"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72%</w:t>
            </w:r>
          </w:p>
        </w:tc>
      </w:tr>
      <w:tr w:rsidR="009C46F2" w:rsidRPr="007A3A8F" w:rsidTr="009F5ED4">
        <w:tc>
          <w:tcPr>
            <w:tcW w:w="1951"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4Б</w:t>
            </w:r>
          </w:p>
        </w:tc>
        <w:tc>
          <w:tcPr>
            <w:tcW w:w="1276"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18</w:t>
            </w:r>
          </w:p>
        </w:tc>
        <w:tc>
          <w:tcPr>
            <w:tcW w:w="1417"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18</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6</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11</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w:t>
            </w:r>
          </w:p>
        </w:tc>
        <w:tc>
          <w:tcPr>
            <w:tcW w:w="708" w:type="dxa"/>
          </w:tcPr>
          <w:p w:rsidR="009C46F2" w:rsidRPr="007A3A8F" w:rsidRDefault="009C46F2" w:rsidP="009C46F2">
            <w:pPr>
              <w:rPr>
                <w:rFonts w:ascii="Times New Roman" w:eastAsia="Calibri" w:hAnsi="Times New Roman" w:cs="Times New Roman"/>
                <w:sz w:val="24"/>
                <w:szCs w:val="28"/>
                <w:lang w:eastAsia="en-US"/>
              </w:rPr>
            </w:pPr>
          </w:p>
        </w:tc>
        <w:tc>
          <w:tcPr>
            <w:tcW w:w="1418"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100%</w:t>
            </w:r>
          </w:p>
        </w:tc>
        <w:tc>
          <w:tcPr>
            <w:tcW w:w="1382"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94%</w:t>
            </w:r>
          </w:p>
        </w:tc>
      </w:tr>
      <w:tr w:rsidR="009C46F2" w:rsidRPr="007A3A8F" w:rsidTr="009F5ED4">
        <w:tc>
          <w:tcPr>
            <w:tcW w:w="1951" w:type="dxa"/>
          </w:tcPr>
          <w:p w:rsidR="009C46F2" w:rsidRPr="007A3A8F" w:rsidRDefault="009C46F2" w:rsidP="009C46F2">
            <w:pPr>
              <w:rPr>
                <w:rFonts w:ascii="Times New Roman" w:eastAsia="Calibri" w:hAnsi="Times New Roman" w:cs="Times New Roman"/>
                <w:b/>
                <w:sz w:val="24"/>
                <w:szCs w:val="28"/>
                <w:lang w:eastAsia="en-US"/>
              </w:rPr>
            </w:pPr>
            <w:r w:rsidRPr="007A3A8F">
              <w:rPr>
                <w:rFonts w:ascii="Times New Roman" w:eastAsia="Calibri" w:hAnsi="Times New Roman" w:cs="Times New Roman"/>
                <w:b/>
                <w:sz w:val="24"/>
                <w:szCs w:val="28"/>
                <w:lang w:eastAsia="en-US"/>
              </w:rPr>
              <w:t>ИТОГО</w:t>
            </w:r>
          </w:p>
        </w:tc>
        <w:tc>
          <w:tcPr>
            <w:tcW w:w="1276" w:type="dxa"/>
          </w:tcPr>
          <w:p w:rsidR="009C46F2" w:rsidRPr="007A3A8F" w:rsidRDefault="009C46F2" w:rsidP="009C46F2">
            <w:pPr>
              <w:jc w:val="both"/>
              <w:rPr>
                <w:rFonts w:ascii="Times New Roman" w:eastAsia="Calibri" w:hAnsi="Times New Roman" w:cs="Times New Roman"/>
                <w:b/>
                <w:sz w:val="24"/>
                <w:szCs w:val="28"/>
                <w:lang w:eastAsia="en-US"/>
              </w:rPr>
            </w:pPr>
          </w:p>
        </w:tc>
        <w:tc>
          <w:tcPr>
            <w:tcW w:w="1417" w:type="dxa"/>
          </w:tcPr>
          <w:p w:rsidR="009C46F2" w:rsidRPr="007A3A8F" w:rsidRDefault="009C46F2" w:rsidP="009C46F2">
            <w:pPr>
              <w:jc w:val="both"/>
              <w:rPr>
                <w:rFonts w:ascii="Times New Roman" w:eastAsia="Calibri" w:hAnsi="Times New Roman" w:cs="Times New Roman"/>
                <w:b/>
                <w:sz w:val="24"/>
                <w:szCs w:val="28"/>
                <w:lang w:eastAsia="en-US"/>
              </w:rPr>
            </w:pPr>
          </w:p>
        </w:tc>
        <w:tc>
          <w:tcPr>
            <w:tcW w:w="709" w:type="dxa"/>
          </w:tcPr>
          <w:p w:rsidR="009C46F2" w:rsidRPr="007A3A8F" w:rsidRDefault="009C46F2" w:rsidP="009C46F2">
            <w:pPr>
              <w:rPr>
                <w:rFonts w:ascii="Times New Roman" w:eastAsia="Calibri" w:hAnsi="Times New Roman" w:cs="Times New Roman"/>
                <w:b/>
                <w:sz w:val="24"/>
                <w:szCs w:val="28"/>
                <w:lang w:eastAsia="en-US"/>
              </w:rPr>
            </w:pPr>
          </w:p>
        </w:tc>
        <w:tc>
          <w:tcPr>
            <w:tcW w:w="709" w:type="dxa"/>
          </w:tcPr>
          <w:p w:rsidR="009C46F2" w:rsidRPr="007A3A8F" w:rsidRDefault="009C46F2" w:rsidP="009C46F2">
            <w:pPr>
              <w:rPr>
                <w:rFonts w:ascii="Times New Roman" w:eastAsia="Calibri" w:hAnsi="Times New Roman" w:cs="Times New Roman"/>
                <w:b/>
                <w:sz w:val="24"/>
                <w:szCs w:val="28"/>
                <w:lang w:eastAsia="en-US"/>
              </w:rPr>
            </w:pPr>
          </w:p>
        </w:tc>
        <w:tc>
          <w:tcPr>
            <w:tcW w:w="709" w:type="dxa"/>
          </w:tcPr>
          <w:p w:rsidR="009C46F2" w:rsidRPr="007A3A8F" w:rsidRDefault="009C46F2" w:rsidP="009C46F2">
            <w:pPr>
              <w:rPr>
                <w:rFonts w:ascii="Times New Roman" w:eastAsia="Calibri" w:hAnsi="Times New Roman" w:cs="Times New Roman"/>
                <w:b/>
                <w:sz w:val="24"/>
                <w:szCs w:val="28"/>
                <w:lang w:eastAsia="en-US"/>
              </w:rPr>
            </w:pPr>
          </w:p>
        </w:tc>
        <w:tc>
          <w:tcPr>
            <w:tcW w:w="708" w:type="dxa"/>
          </w:tcPr>
          <w:p w:rsidR="009C46F2" w:rsidRPr="007A3A8F" w:rsidRDefault="009C46F2" w:rsidP="009C46F2">
            <w:pPr>
              <w:rPr>
                <w:rFonts w:ascii="Times New Roman" w:eastAsia="Calibri" w:hAnsi="Times New Roman" w:cs="Times New Roman"/>
                <w:b/>
                <w:sz w:val="24"/>
                <w:szCs w:val="28"/>
                <w:lang w:eastAsia="en-US"/>
              </w:rPr>
            </w:pPr>
          </w:p>
        </w:tc>
        <w:tc>
          <w:tcPr>
            <w:tcW w:w="1418" w:type="dxa"/>
          </w:tcPr>
          <w:p w:rsidR="009C46F2" w:rsidRPr="007A3A8F" w:rsidRDefault="009C46F2" w:rsidP="009C46F2">
            <w:pPr>
              <w:rPr>
                <w:rFonts w:ascii="Times New Roman" w:eastAsia="Calibri" w:hAnsi="Times New Roman" w:cs="Times New Roman"/>
                <w:b/>
                <w:sz w:val="24"/>
                <w:szCs w:val="28"/>
                <w:lang w:val="en-US" w:eastAsia="en-US"/>
              </w:rPr>
            </w:pPr>
            <w:r w:rsidRPr="007A3A8F">
              <w:rPr>
                <w:rFonts w:ascii="Times New Roman" w:eastAsia="Calibri" w:hAnsi="Times New Roman" w:cs="Times New Roman"/>
                <w:b/>
                <w:sz w:val="24"/>
                <w:szCs w:val="28"/>
                <w:lang w:eastAsia="en-US"/>
              </w:rPr>
              <w:t>100</w:t>
            </w:r>
            <w:r w:rsidRPr="007A3A8F">
              <w:rPr>
                <w:rFonts w:ascii="Times New Roman" w:eastAsia="Calibri" w:hAnsi="Times New Roman" w:cs="Times New Roman"/>
                <w:b/>
                <w:sz w:val="24"/>
                <w:szCs w:val="28"/>
                <w:lang w:val="en-US" w:eastAsia="en-US"/>
              </w:rPr>
              <w:t>%</w:t>
            </w:r>
          </w:p>
        </w:tc>
        <w:tc>
          <w:tcPr>
            <w:tcW w:w="1382" w:type="dxa"/>
          </w:tcPr>
          <w:p w:rsidR="009C46F2" w:rsidRPr="007A3A8F" w:rsidRDefault="009C46F2" w:rsidP="009C46F2">
            <w:pPr>
              <w:rPr>
                <w:rFonts w:ascii="Times New Roman" w:eastAsia="Calibri" w:hAnsi="Times New Roman" w:cs="Times New Roman"/>
                <w:b/>
                <w:sz w:val="24"/>
                <w:szCs w:val="28"/>
                <w:lang w:val="en-US" w:eastAsia="en-US"/>
              </w:rPr>
            </w:pPr>
            <w:r w:rsidRPr="007A3A8F">
              <w:rPr>
                <w:rFonts w:ascii="Times New Roman" w:eastAsia="Calibri" w:hAnsi="Times New Roman" w:cs="Times New Roman"/>
                <w:b/>
                <w:sz w:val="24"/>
                <w:szCs w:val="28"/>
                <w:lang w:eastAsia="en-US"/>
              </w:rPr>
              <w:t>69,5</w:t>
            </w:r>
            <w:r w:rsidRPr="007A3A8F">
              <w:rPr>
                <w:rFonts w:ascii="Times New Roman" w:eastAsia="Calibri" w:hAnsi="Times New Roman" w:cs="Times New Roman"/>
                <w:b/>
                <w:sz w:val="24"/>
                <w:szCs w:val="28"/>
                <w:lang w:val="en-US" w:eastAsia="en-US"/>
              </w:rPr>
              <w:t>%</w:t>
            </w:r>
          </w:p>
        </w:tc>
      </w:tr>
    </w:tbl>
    <w:p w:rsidR="00FB20B0" w:rsidRDefault="00FB20B0" w:rsidP="009C46F2">
      <w:pPr>
        <w:rPr>
          <w:rFonts w:ascii="Times New Roman" w:eastAsia="Calibri" w:hAnsi="Times New Roman" w:cs="Times New Roman"/>
          <w:b/>
          <w:sz w:val="24"/>
          <w:szCs w:val="28"/>
          <w:lang w:eastAsia="en-US"/>
        </w:rPr>
      </w:pPr>
    </w:p>
    <w:p w:rsidR="009C46F2" w:rsidRPr="007A3A8F" w:rsidRDefault="009C46F2" w:rsidP="009C46F2">
      <w:pPr>
        <w:rPr>
          <w:rFonts w:ascii="Times New Roman" w:eastAsia="Calibri" w:hAnsi="Times New Roman" w:cs="Times New Roman"/>
          <w:b/>
          <w:sz w:val="24"/>
          <w:szCs w:val="28"/>
          <w:lang w:eastAsia="en-US"/>
        </w:rPr>
      </w:pPr>
      <w:r w:rsidRPr="007A3A8F">
        <w:rPr>
          <w:rFonts w:ascii="Times New Roman" w:eastAsia="Calibri" w:hAnsi="Times New Roman" w:cs="Times New Roman"/>
          <w:b/>
          <w:sz w:val="24"/>
          <w:szCs w:val="28"/>
          <w:lang w:eastAsia="en-US"/>
        </w:rPr>
        <w:t xml:space="preserve">Русский язык </w:t>
      </w:r>
    </w:p>
    <w:tbl>
      <w:tblPr>
        <w:tblpPr w:leftFromText="180" w:rightFromText="180" w:vertAnchor="text" w:horzAnchor="margin" w:tblpXSpec="center" w:tblpY="84"/>
        <w:tblW w:w="10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1134"/>
        <w:gridCol w:w="1559"/>
        <w:gridCol w:w="709"/>
        <w:gridCol w:w="709"/>
        <w:gridCol w:w="709"/>
        <w:gridCol w:w="708"/>
        <w:gridCol w:w="1418"/>
        <w:gridCol w:w="1382"/>
      </w:tblGrid>
      <w:tr w:rsidR="009C46F2" w:rsidRPr="007A3A8F" w:rsidTr="009F5ED4">
        <w:tc>
          <w:tcPr>
            <w:tcW w:w="1951"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lastRenderedPageBreak/>
              <w:t>Учитель</w:t>
            </w:r>
          </w:p>
        </w:tc>
        <w:tc>
          <w:tcPr>
            <w:tcW w:w="1134"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Кол-во уч-ся по списку</w:t>
            </w:r>
          </w:p>
        </w:tc>
        <w:tc>
          <w:tcPr>
            <w:tcW w:w="1559"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Выполняли работу</w:t>
            </w:r>
          </w:p>
        </w:tc>
        <w:tc>
          <w:tcPr>
            <w:tcW w:w="709"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«5»</w:t>
            </w:r>
          </w:p>
        </w:tc>
        <w:tc>
          <w:tcPr>
            <w:tcW w:w="709"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«4»</w:t>
            </w:r>
          </w:p>
        </w:tc>
        <w:tc>
          <w:tcPr>
            <w:tcW w:w="709"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«3»</w:t>
            </w:r>
          </w:p>
        </w:tc>
        <w:tc>
          <w:tcPr>
            <w:tcW w:w="708"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«2»</w:t>
            </w:r>
          </w:p>
        </w:tc>
        <w:tc>
          <w:tcPr>
            <w:tcW w:w="1418"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Успеваемость</w:t>
            </w:r>
          </w:p>
        </w:tc>
        <w:tc>
          <w:tcPr>
            <w:tcW w:w="1382"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Качество знаний</w:t>
            </w:r>
          </w:p>
        </w:tc>
      </w:tr>
      <w:tr w:rsidR="009C46F2" w:rsidRPr="007A3A8F" w:rsidTr="009F5ED4">
        <w:tc>
          <w:tcPr>
            <w:tcW w:w="1951"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2А</w:t>
            </w:r>
          </w:p>
        </w:tc>
        <w:tc>
          <w:tcPr>
            <w:tcW w:w="1134"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26</w:t>
            </w:r>
          </w:p>
        </w:tc>
        <w:tc>
          <w:tcPr>
            <w:tcW w:w="155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26</w:t>
            </w:r>
          </w:p>
        </w:tc>
        <w:tc>
          <w:tcPr>
            <w:tcW w:w="709"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2</w:t>
            </w:r>
          </w:p>
        </w:tc>
        <w:tc>
          <w:tcPr>
            <w:tcW w:w="709"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13</w:t>
            </w:r>
          </w:p>
        </w:tc>
        <w:tc>
          <w:tcPr>
            <w:tcW w:w="709"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11</w:t>
            </w:r>
          </w:p>
        </w:tc>
        <w:tc>
          <w:tcPr>
            <w:tcW w:w="708"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w:t>
            </w:r>
          </w:p>
        </w:tc>
        <w:tc>
          <w:tcPr>
            <w:tcW w:w="1418"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100%</w:t>
            </w:r>
          </w:p>
        </w:tc>
        <w:tc>
          <w:tcPr>
            <w:tcW w:w="1382"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57%</w:t>
            </w:r>
          </w:p>
        </w:tc>
      </w:tr>
      <w:tr w:rsidR="009C46F2" w:rsidRPr="007A3A8F" w:rsidTr="009F5ED4">
        <w:tc>
          <w:tcPr>
            <w:tcW w:w="1951"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2Б</w:t>
            </w:r>
          </w:p>
        </w:tc>
        <w:tc>
          <w:tcPr>
            <w:tcW w:w="1134"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24</w:t>
            </w:r>
          </w:p>
        </w:tc>
        <w:tc>
          <w:tcPr>
            <w:tcW w:w="1559"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22</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6</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7</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8</w:t>
            </w:r>
          </w:p>
        </w:tc>
        <w:tc>
          <w:tcPr>
            <w:tcW w:w="708"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w:t>
            </w:r>
          </w:p>
        </w:tc>
        <w:tc>
          <w:tcPr>
            <w:tcW w:w="1418"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96%</w:t>
            </w:r>
          </w:p>
        </w:tc>
        <w:tc>
          <w:tcPr>
            <w:tcW w:w="1382"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68%</w:t>
            </w:r>
          </w:p>
        </w:tc>
      </w:tr>
      <w:tr w:rsidR="009C46F2" w:rsidRPr="007A3A8F" w:rsidTr="009F5ED4">
        <w:tc>
          <w:tcPr>
            <w:tcW w:w="1951"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3А</w:t>
            </w:r>
          </w:p>
        </w:tc>
        <w:tc>
          <w:tcPr>
            <w:tcW w:w="1134"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21</w:t>
            </w:r>
          </w:p>
        </w:tc>
        <w:tc>
          <w:tcPr>
            <w:tcW w:w="1559"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21</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5</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6</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10</w:t>
            </w:r>
          </w:p>
        </w:tc>
        <w:tc>
          <w:tcPr>
            <w:tcW w:w="708"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w:t>
            </w:r>
          </w:p>
        </w:tc>
        <w:tc>
          <w:tcPr>
            <w:tcW w:w="1418" w:type="dxa"/>
          </w:tcPr>
          <w:p w:rsidR="009C46F2" w:rsidRPr="007A3A8F" w:rsidRDefault="009C46F2" w:rsidP="009C46F2">
            <w:pPr>
              <w:rPr>
                <w:rFonts w:ascii="Times New Roman" w:eastAsia="Calibri" w:hAnsi="Times New Roman" w:cs="Times New Roman"/>
                <w:sz w:val="24"/>
                <w:szCs w:val="28"/>
                <w:lang w:val="en-US" w:eastAsia="en-US"/>
              </w:rPr>
            </w:pPr>
            <w:r w:rsidRPr="007A3A8F">
              <w:rPr>
                <w:rFonts w:ascii="Times New Roman" w:eastAsia="Calibri" w:hAnsi="Times New Roman" w:cs="Times New Roman"/>
                <w:sz w:val="24"/>
                <w:szCs w:val="28"/>
                <w:lang w:val="en-US" w:eastAsia="en-US"/>
              </w:rPr>
              <w:t>100%</w:t>
            </w:r>
          </w:p>
        </w:tc>
        <w:tc>
          <w:tcPr>
            <w:tcW w:w="1382" w:type="dxa"/>
          </w:tcPr>
          <w:p w:rsidR="009C46F2" w:rsidRPr="007A3A8F" w:rsidRDefault="009C46F2" w:rsidP="009C46F2">
            <w:pPr>
              <w:rPr>
                <w:rFonts w:ascii="Times New Roman" w:eastAsia="Calibri" w:hAnsi="Times New Roman" w:cs="Times New Roman"/>
                <w:sz w:val="24"/>
                <w:szCs w:val="28"/>
                <w:lang w:val="en-US" w:eastAsia="en-US"/>
              </w:rPr>
            </w:pPr>
            <w:r w:rsidRPr="007A3A8F">
              <w:rPr>
                <w:rFonts w:ascii="Times New Roman" w:eastAsia="Calibri" w:hAnsi="Times New Roman" w:cs="Times New Roman"/>
                <w:sz w:val="24"/>
                <w:szCs w:val="28"/>
                <w:lang w:eastAsia="en-US"/>
              </w:rPr>
              <w:t>52</w:t>
            </w:r>
            <w:r w:rsidRPr="007A3A8F">
              <w:rPr>
                <w:rFonts w:ascii="Times New Roman" w:eastAsia="Calibri" w:hAnsi="Times New Roman" w:cs="Times New Roman"/>
                <w:sz w:val="24"/>
                <w:szCs w:val="28"/>
                <w:lang w:val="en-US" w:eastAsia="en-US"/>
              </w:rPr>
              <w:t>%</w:t>
            </w:r>
          </w:p>
        </w:tc>
      </w:tr>
      <w:tr w:rsidR="009C46F2" w:rsidRPr="007A3A8F" w:rsidTr="009F5ED4">
        <w:tc>
          <w:tcPr>
            <w:tcW w:w="1951"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3Б</w:t>
            </w:r>
          </w:p>
        </w:tc>
        <w:tc>
          <w:tcPr>
            <w:tcW w:w="1134"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19</w:t>
            </w:r>
          </w:p>
        </w:tc>
        <w:tc>
          <w:tcPr>
            <w:tcW w:w="1559"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16</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4</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2</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10</w:t>
            </w:r>
          </w:p>
        </w:tc>
        <w:tc>
          <w:tcPr>
            <w:tcW w:w="708"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w:t>
            </w:r>
          </w:p>
        </w:tc>
        <w:tc>
          <w:tcPr>
            <w:tcW w:w="1418" w:type="dxa"/>
          </w:tcPr>
          <w:p w:rsidR="009C46F2" w:rsidRPr="007A3A8F" w:rsidRDefault="009C46F2" w:rsidP="009C46F2">
            <w:pPr>
              <w:rPr>
                <w:rFonts w:ascii="Times New Roman" w:eastAsia="Calibri" w:hAnsi="Times New Roman" w:cs="Times New Roman"/>
                <w:sz w:val="24"/>
                <w:szCs w:val="28"/>
                <w:lang w:val="en-US" w:eastAsia="en-US"/>
              </w:rPr>
            </w:pPr>
            <w:r w:rsidRPr="007A3A8F">
              <w:rPr>
                <w:rFonts w:ascii="Times New Roman" w:eastAsia="Calibri" w:hAnsi="Times New Roman" w:cs="Times New Roman"/>
                <w:sz w:val="24"/>
                <w:szCs w:val="28"/>
                <w:lang w:eastAsia="en-US"/>
              </w:rPr>
              <w:t>100</w:t>
            </w:r>
            <w:r w:rsidRPr="007A3A8F">
              <w:rPr>
                <w:rFonts w:ascii="Times New Roman" w:eastAsia="Calibri" w:hAnsi="Times New Roman" w:cs="Times New Roman"/>
                <w:sz w:val="24"/>
                <w:szCs w:val="28"/>
                <w:lang w:val="en-US" w:eastAsia="en-US"/>
              </w:rPr>
              <w:t>%</w:t>
            </w:r>
          </w:p>
        </w:tc>
        <w:tc>
          <w:tcPr>
            <w:tcW w:w="1382" w:type="dxa"/>
          </w:tcPr>
          <w:p w:rsidR="009C46F2" w:rsidRPr="007A3A8F" w:rsidRDefault="009C46F2" w:rsidP="009C46F2">
            <w:pPr>
              <w:rPr>
                <w:rFonts w:ascii="Times New Roman" w:eastAsia="Calibri" w:hAnsi="Times New Roman" w:cs="Times New Roman"/>
                <w:sz w:val="24"/>
                <w:szCs w:val="28"/>
                <w:lang w:val="en-US" w:eastAsia="en-US"/>
              </w:rPr>
            </w:pPr>
            <w:r w:rsidRPr="007A3A8F">
              <w:rPr>
                <w:rFonts w:ascii="Times New Roman" w:eastAsia="Calibri" w:hAnsi="Times New Roman" w:cs="Times New Roman"/>
                <w:sz w:val="24"/>
                <w:szCs w:val="28"/>
                <w:lang w:eastAsia="en-US"/>
              </w:rPr>
              <w:t>38</w:t>
            </w:r>
            <w:r w:rsidRPr="007A3A8F">
              <w:rPr>
                <w:rFonts w:ascii="Times New Roman" w:eastAsia="Calibri" w:hAnsi="Times New Roman" w:cs="Times New Roman"/>
                <w:sz w:val="24"/>
                <w:szCs w:val="28"/>
                <w:lang w:val="en-US" w:eastAsia="en-US"/>
              </w:rPr>
              <w:t>%</w:t>
            </w:r>
          </w:p>
        </w:tc>
      </w:tr>
      <w:tr w:rsidR="009C46F2" w:rsidRPr="007A3A8F" w:rsidTr="009F5ED4">
        <w:tc>
          <w:tcPr>
            <w:tcW w:w="1951"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4А</w:t>
            </w:r>
          </w:p>
        </w:tc>
        <w:tc>
          <w:tcPr>
            <w:tcW w:w="1134"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25</w:t>
            </w:r>
          </w:p>
        </w:tc>
        <w:tc>
          <w:tcPr>
            <w:tcW w:w="1559"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25</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4</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12</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9</w:t>
            </w:r>
          </w:p>
        </w:tc>
        <w:tc>
          <w:tcPr>
            <w:tcW w:w="708"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w:t>
            </w:r>
          </w:p>
        </w:tc>
        <w:tc>
          <w:tcPr>
            <w:tcW w:w="1418"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100%</w:t>
            </w:r>
          </w:p>
        </w:tc>
        <w:tc>
          <w:tcPr>
            <w:tcW w:w="1382"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64%</w:t>
            </w:r>
          </w:p>
        </w:tc>
      </w:tr>
      <w:tr w:rsidR="009C46F2" w:rsidRPr="007A3A8F" w:rsidTr="009F5ED4">
        <w:tc>
          <w:tcPr>
            <w:tcW w:w="1951" w:type="dxa"/>
          </w:tcPr>
          <w:p w:rsidR="009C46F2" w:rsidRPr="007A3A8F" w:rsidRDefault="009C46F2" w:rsidP="009C46F2">
            <w:pPr>
              <w:rPr>
                <w:rFonts w:ascii="Times New Roman" w:eastAsia="Calibri" w:hAnsi="Times New Roman" w:cs="Times New Roman"/>
                <w:sz w:val="24"/>
                <w:szCs w:val="28"/>
              </w:rPr>
            </w:pPr>
            <w:r w:rsidRPr="007A3A8F">
              <w:rPr>
                <w:rFonts w:ascii="Times New Roman" w:eastAsia="Calibri" w:hAnsi="Times New Roman" w:cs="Times New Roman"/>
                <w:sz w:val="24"/>
                <w:szCs w:val="28"/>
              </w:rPr>
              <w:t>4Б</w:t>
            </w:r>
          </w:p>
        </w:tc>
        <w:tc>
          <w:tcPr>
            <w:tcW w:w="1134"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18</w:t>
            </w:r>
          </w:p>
        </w:tc>
        <w:tc>
          <w:tcPr>
            <w:tcW w:w="1559" w:type="dxa"/>
          </w:tcPr>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18</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4</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12</w:t>
            </w:r>
          </w:p>
        </w:tc>
        <w:tc>
          <w:tcPr>
            <w:tcW w:w="709"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2</w:t>
            </w:r>
          </w:p>
        </w:tc>
        <w:tc>
          <w:tcPr>
            <w:tcW w:w="708" w:type="dxa"/>
          </w:tcPr>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w:t>
            </w:r>
          </w:p>
        </w:tc>
        <w:tc>
          <w:tcPr>
            <w:tcW w:w="1418" w:type="dxa"/>
          </w:tcPr>
          <w:p w:rsidR="009C46F2" w:rsidRPr="007A3A8F" w:rsidRDefault="009C46F2" w:rsidP="009C46F2">
            <w:pPr>
              <w:rPr>
                <w:rFonts w:ascii="Times New Roman" w:eastAsia="Calibri" w:hAnsi="Times New Roman" w:cs="Times New Roman"/>
                <w:sz w:val="24"/>
                <w:szCs w:val="28"/>
                <w:lang w:val="en-US" w:eastAsia="en-US"/>
              </w:rPr>
            </w:pPr>
            <w:r w:rsidRPr="007A3A8F">
              <w:rPr>
                <w:rFonts w:ascii="Times New Roman" w:eastAsia="Calibri" w:hAnsi="Times New Roman" w:cs="Times New Roman"/>
                <w:sz w:val="24"/>
                <w:szCs w:val="28"/>
                <w:lang w:eastAsia="en-US"/>
              </w:rPr>
              <w:t xml:space="preserve"> 100%</w:t>
            </w:r>
          </w:p>
        </w:tc>
        <w:tc>
          <w:tcPr>
            <w:tcW w:w="1382" w:type="dxa"/>
          </w:tcPr>
          <w:p w:rsidR="009C46F2" w:rsidRPr="007A3A8F" w:rsidRDefault="009C46F2" w:rsidP="009C46F2">
            <w:pPr>
              <w:rPr>
                <w:rFonts w:ascii="Times New Roman" w:eastAsia="Calibri" w:hAnsi="Times New Roman" w:cs="Times New Roman"/>
                <w:sz w:val="24"/>
                <w:szCs w:val="28"/>
                <w:lang w:val="en-US" w:eastAsia="en-US"/>
              </w:rPr>
            </w:pPr>
            <w:r w:rsidRPr="007A3A8F">
              <w:rPr>
                <w:rFonts w:ascii="Times New Roman" w:eastAsia="Calibri" w:hAnsi="Times New Roman" w:cs="Times New Roman"/>
                <w:sz w:val="24"/>
                <w:szCs w:val="28"/>
                <w:lang w:eastAsia="en-US"/>
              </w:rPr>
              <w:t xml:space="preserve">80 </w:t>
            </w:r>
            <w:r w:rsidRPr="007A3A8F">
              <w:rPr>
                <w:rFonts w:ascii="Times New Roman" w:eastAsia="Calibri" w:hAnsi="Times New Roman" w:cs="Times New Roman"/>
                <w:sz w:val="24"/>
                <w:szCs w:val="28"/>
                <w:lang w:val="en-US" w:eastAsia="en-US"/>
              </w:rPr>
              <w:t>%</w:t>
            </w:r>
          </w:p>
        </w:tc>
      </w:tr>
      <w:tr w:rsidR="009C46F2" w:rsidRPr="007A3A8F" w:rsidTr="009F5ED4">
        <w:tc>
          <w:tcPr>
            <w:tcW w:w="1951" w:type="dxa"/>
          </w:tcPr>
          <w:p w:rsidR="009C46F2" w:rsidRPr="007A3A8F" w:rsidRDefault="009C46F2" w:rsidP="009C46F2">
            <w:pPr>
              <w:rPr>
                <w:rFonts w:ascii="Times New Roman" w:eastAsia="Calibri" w:hAnsi="Times New Roman" w:cs="Times New Roman"/>
                <w:b/>
                <w:sz w:val="24"/>
                <w:szCs w:val="28"/>
              </w:rPr>
            </w:pPr>
            <w:r w:rsidRPr="007A3A8F">
              <w:rPr>
                <w:rFonts w:ascii="Times New Roman" w:eastAsia="Calibri" w:hAnsi="Times New Roman" w:cs="Times New Roman"/>
                <w:b/>
                <w:sz w:val="24"/>
                <w:szCs w:val="28"/>
              </w:rPr>
              <w:t>итого</w:t>
            </w:r>
          </w:p>
        </w:tc>
        <w:tc>
          <w:tcPr>
            <w:tcW w:w="1134" w:type="dxa"/>
          </w:tcPr>
          <w:p w:rsidR="009C46F2" w:rsidRPr="007A3A8F" w:rsidRDefault="009C46F2" w:rsidP="009C46F2">
            <w:pPr>
              <w:jc w:val="both"/>
              <w:rPr>
                <w:rFonts w:ascii="Times New Roman" w:eastAsia="Calibri" w:hAnsi="Times New Roman" w:cs="Times New Roman"/>
                <w:b/>
                <w:sz w:val="24"/>
                <w:szCs w:val="28"/>
                <w:lang w:eastAsia="en-US"/>
              </w:rPr>
            </w:pPr>
          </w:p>
        </w:tc>
        <w:tc>
          <w:tcPr>
            <w:tcW w:w="1559" w:type="dxa"/>
          </w:tcPr>
          <w:p w:rsidR="009C46F2" w:rsidRPr="007A3A8F" w:rsidRDefault="009C46F2" w:rsidP="009C46F2">
            <w:pPr>
              <w:jc w:val="both"/>
              <w:rPr>
                <w:rFonts w:ascii="Times New Roman" w:eastAsia="Calibri" w:hAnsi="Times New Roman" w:cs="Times New Roman"/>
                <w:b/>
                <w:sz w:val="24"/>
                <w:szCs w:val="28"/>
                <w:lang w:eastAsia="en-US"/>
              </w:rPr>
            </w:pPr>
          </w:p>
        </w:tc>
        <w:tc>
          <w:tcPr>
            <w:tcW w:w="709" w:type="dxa"/>
          </w:tcPr>
          <w:p w:rsidR="009C46F2" w:rsidRPr="007A3A8F" w:rsidRDefault="009C46F2" w:rsidP="009C46F2">
            <w:pPr>
              <w:rPr>
                <w:rFonts w:ascii="Times New Roman" w:eastAsia="Calibri" w:hAnsi="Times New Roman" w:cs="Times New Roman"/>
                <w:b/>
                <w:sz w:val="24"/>
                <w:szCs w:val="28"/>
                <w:lang w:eastAsia="en-US"/>
              </w:rPr>
            </w:pPr>
          </w:p>
        </w:tc>
        <w:tc>
          <w:tcPr>
            <w:tcW w:w="709" w:type="dxa"/>
          </w:tcPr>
          <w:p w:rsidR="009C46F2" w:rsidRPr="007A3A8F" w:rsidRDefault="009C46F2" w:rsidP="009C46F2">
            <w:pPr>
              <w:rPr>
                <w:rFonts w:ascii="Times New Roman" w:eastAsia="Calibri" w:hAnsi="Times New Roman" w:cs="Times New Roman"/>
                <w:b/>
                <w:sz w:val="24"/>
                <w:szCs w:val="28"/>
                <w:lang w:eastAsia="en-US"/>
              </w:rPr>
            </w:pPr>
          </w:p>
        </w:tc>
        <w:tc>
          <w:tcPr>
            <w:tcW w:w="709" w:type="dxa"/>
          </w:tcPr>
          <w:p w:rsidR="009C46F2" w:rsidRPr="007A3A8F" w:rsidRDefault="009C46F2" w:rsidP="009C46F2">
            <w:pPr>
              <w:rPr>
                <w:rFonts w:ascii="Times New Roman" w:eastAsia="Calibri" w:hAnsi="Times New Roman" w:cs="Times New Roman"/>
                <w:b/>
                <w:sz w:val="24"/>
                <w:szCs w:val="28"/>
                <w:lang w:eastAsia="en-US"/>
              </w:rPr>
            </w:pPr>
          </w:p>
        </w:tc>
        <w:tc>
          <w:tcPr>
            <w:tcW w:w="708" w:type="dxa"/>
          </w:tcPr>
          <w:p w:rsidR="009C46F2" w:rsidRPr="007A3A8F" w:rsidRDefault="009C46F2" w:rsidP="009C46F2">
            <w:pPr>
              <w:rPr>
                <w:rFonts w:ascii="Times New Roman" w:eastAsia="Calibri" w:hAnsi="Times New Roman" w:cs="Times New Roman"/>
                <w:b/>
                <w:sz w:val="24"/>
                <w:szCs w:val="28"/>
                <w:lang w:eastAsia="en-US"/>
              </w:rPr>
            </w:pPr>
          </w:p>
        </w:tc>
        <w:tc>
          <w:tcPr>
            <w:tcW w:w="1418" w:type="dxa"/>
          </w:tcPr>
          <w:p w:rsidR="009C46F2" w:rsidRPr="007A3A8F" w:rsidRDefault="009C46F2" w:rsidP="009C46F2">
            <w:pPr>
              <w:rPr>
                <w:rFonts w:ascii="Times New Roman" w:eastAsia="Calibri" w:hAnsi="Times New Roman" w:cs="Times New Roman"/>
                <w:b/>
                <w:sz w:val="24"/>
                <w:szCs w:val="28"/>
                <w:lang w:eastAsia="en-US"/>
              </w:rPr>
            </w:pPr>
            <w:r w:rsidRPr="007A3A8F">
              <w:rPr>
                <w:rFonts w:ascii="Times New Roman" w:eastAsia="Calibri" w:hAnsi="Times New Roman" w:cs="Times New Roman"/>
                <w:b/>
                <w:sz w:val="24"/>
                <w:szCs w:val="28"/>
                <w:lang w:eastAsia="en-US"/>
              </w:rPr>
              <w:t>99 %</w:t>
            </w:r>
          </w:p>
        </w:tc>
        <w:tc>
          <w:tcPr>
            <w:tcW w:w="1382" w:type="dxa"/>
          </w:tcPr>
          <w:p w:rsidR="009C46F2" w:rsidRPr="007A3A8F" w:rsidRDefault="009C46F2" w:rsidP="009C46F2">
            <w:pPr>
              <w:rPr>
                <w:rFonts w:ascii="Times New Roman" w:eastAsia="Calibri" w:hAnsi="Times New Roman" w:cs="Times New Roman"/>
                <w:b/>
                <w:sz w:val="24"/>
                <w:szCs w:val="28"/>
                <w:lang w:eastAsia="en-US"/>
              </w:rPr>
            </w:pPr>
            <w:r w:rsidRPr="007A3A8F">
              <w:rPr>
                <w:rFonts w:ascii="Times New Roman" w:eastAsia="Calibri" w:hAnsi="Times New Roman" w:cs="Times New Roman"/>
                <w:b/>
                <w:sz w:val="24"/>
                <w:szCs w:val="28"/>
                <w:lang w:eastAsia="en-US"/>
              </w:rPr>
              <w:t>60%</w:t>
            </w:r>
          </w:p>
        </w:tc>
      </w:tr>
    </w:tbl>
    <w:p w:rsidR="009C46F2" w:rsidRPr="007A3A8F" w:rsidRDefault="009C46F2" w:rsidP="009C46F2">
      <w:pPr>
        <w:rPr>
          <w:rFonts w:ascii="Times New Roman" w:eastAsia="Calibri" w:hAnsi="Times New Roman" w:cs="Times New Roman"/>
          <w:b/>
          <w:sz w:val="24"/>
          <w:szCs w:val="28"/>
          <w:lang w:eastAsia="en-US"/>
        </w:rPr>
      </w:pPr>
    </w:p>
    <w:p w:rsidR="00FB20B0" w:rsidRDefault="00FB20B0" w:rsidP="009C46F2">
      <w:pPr>
        <w:rPr>
          <w:rFonts w:ascii="Times New Roman" w:eastAsia="Calibri" w:hAnsi="Times New Roman" w:cs="Times New Roman"/>
          <w:b/>
          <w:sz w:val="24"/>
          <w:szCs w:val="28"/>
          <w:lang w:eastAsia="en-US"/>
        </w:rPr>
      </w:pPr>
    </w:p>
    <w:p w:rsidR="009C46F2" w:rsidRPr="007A3A8F" w:rsidRDefault="009C46F2" w:rsidP="009C46F2">
      <w:pPr>
        <w:rPr>
          <w:rFonts w:ascii="Times New Roman" w:eastAsia="Calibri" w:hAnsi="Times New Roman" w:cs="Times New Roman"/>
          <w:b/>
          <w:sz w:val="24"/>
          <w:szCs w:val="28"/>
          <w:lang w:eastAsia="en-US"/>
        </w:rPr>
      </w:pPr>
      <w:r w:rsidRPr="007A3A8F">
        <w:rPr>
          <w:rFonts w:ascii="Times New Roman" w:eastAsia="Calibri" w:hAnsi="Times New Roman" w:cs="Times New Roman"/>
          <w:b/>
          <w:sz w:val="24"/>
          <w:szCs w:val="28"/>
          <w:lang w:eastAsia="en-US"/>
        </w:rPr>
        <w:t>Выводы:</w:t>
      </w:r>
    </w:p>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b/>
          <w:sz w:val="24"/>
          <w:szCs w:val="28"/>
          <w:u w:val="single"/>
          <w:lang w:eastAsia="en-US"/>
        </w:rPr>
        <w:t xml:space="preserve"> </w:t>
      </w:r>
      <w:r w:rsidRPr="007A3A8F">
        <w:rPr>
          <w:rFonts w:ascii="Times New Roman" w:eastAsia="Calibri" w:hAnsi="Times New Roman" w:cs="Times New Roman"/>
          <w:sz w:val="24"/>
          <w:szCs w:val="28"/>
          <w:lang w:eastAsia="en-US"/>
        </w:rPr>
        <w:t>По результатам итоговых промежуточной аттестации в 4 классах качество знаний</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по русскому языку –60 %,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по математике – 69,5 %. </w:t>
      </w:r>
    </w:p>
    <w:p w:rsidR="009C46F2" w:rsidRPr="007A3A8F" w:rsidRDefault="009C46F2" w:rsidP="009C46F2">
      <w:pPr>
        <w:jc w:val="both"/>
        <w:rPr>
          <w:rFonts w:ascii="Times New Roman" w:eastAsia="Calibri" w:hAnsi="Times New Roman" w:cs="Times New Roman"/>
          <w:b/>
          <w:bCs/>
          <w:sz w:val="24"/>
          <w:szCs w:val="28"/>
          <w:lang w:eastAsia="en-US"/>
        </w:rPr>
      </w:pPr>
      <w:r w:rsidRPr="007A3A8F">
        <w:rPr>
          <w:rFonts w:ascii="Times New Roman" w:eastAsia="Calibri" w:hAnsi="Times New Roman" w:cs="Times New Roman"/>
          <w:sz w:val="24"/>
          <w:szCs w:val="28"/>
          <w:lang w:eastAsia="en-US"/>
        </w:rPr>
        <w:t xml:space="preserve"> В целом анализ контрольных работ и диктантов показал, что программу учащиеся усвоили удовлетворительно. Наиболее встречающимися ошибками в итоговых работах по русскому языку являются: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написание безударной гласной, проверяемой ударением (2, 3 классы)– 16 чел, т.е. 15%;</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пропуск, замена, искажение букв в слове– 10 чел., 9,4%</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правописание падежных окончаний имен прилагательных (3 - 4 классы) – 10чел., 9,4%.</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Анализируя причины ошибок, допущенных учащимися в итоговой работе, можно выделить наиболее важные из них, такие как: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отсутствие у многих учащихся орфографической зоркости, врожденной грамотности, высокого уровня </w:t>
      </w:r>
      <w:proofErr w:type="spellStart"/>
      <w:r w:rsidRPr="007A3A8F">
        <w:rPr>
          <w:rFonts w:ascii="Times New Roman" w:eastAsia="Calibri" w:hAnsi="Times New Roman" w:cs="Times New Roman"/>
          <w:sz w:val="24"/>
          <w:szCs w:val="28"/>
          <w:lang w:eastAsia="en-US"/>
        </w:rPr>
        <w:t>сформированности</w:t>
      </w:r>
      <w:proofErr w:type="spellEnd"/>
      <w:r w:rsidRPr="007A3A8F">
        <w:rPr>
          <w:rFonts w:ascii="Times New Roman" w:eastAsia="Calibri" w:hAnsi="Times New Roman" w:cs="Times New Roman"/>
          <w:sz w:val="24"/>
          <w:szCs w:val="28"/>
          <w:lang w:eastAsia="en-US"/>
        </w:rPr>
        <w:t xml:space="preserve"> навыков контроля и самоконтроля;</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непрочное (поверхностное) усвоение многими учащимися теоретических сведений (правил) русского языка и недостаточный уровень </w:t>
      </w:r>
      <w:proofErr w:type="spellStart"/>
      <w:r w:rsidRPr="007A3A8F">
        <w:rPr>
          <w:rFonts w:ascii="Times New Roman" w:eastAsia="Calibri" w:hAnsi="Times New Roman" w:cs="Times New Roman"/>
          <w:sz w:val="24"/>
          <w:szCs w:val="28"/>
          <w:lang w:eastAsia="en-US"/>
        </w:rPr>
        <w:t>сформированности</w:t>
      </w:r>
      <w:proofErr w:type="spellEnd"/>
      <w:r w:rsidRPr="007A3A8F">
        <w:rPr>
          <w:rFonts w:ascii="Times New Roman" w:eastAsia="Calibri" w:hAnsi="Times New Roman" w:cs="Times New Roman"/>
          <w:sz w:val="24"/>
          <w:szCs w:val="28"/>
          <w:lang w:eastAsia="en-US"/>
        </w:rPr>
        <w:t xml:space="preserve"> у учащихся умения применять полученные знания на практике;</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отсутствие в большинстве случаев систематической работы над ошибками;</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ярко выраженная логопедическая проблема, а также </w:t>
      </w:r>
      <w:proofErr w:type="spellStart"/>
      <w:r w:rsidRPr="007A3A8F">
        <w:rPr>
          <w:rFonts w:ascii="Times New Roman" w:eastAsia="Calibri" w:hAnsi="Times New Roman" w:cs="Times New Roman"/>
          <w:sz w:val="24"/>
          <w:szCs w:val="28"/>
          <w:lang w:eastAsia="en-US"/>
        </w:rPr>
        <w:t>дислексия</w:t>
      </w:r>
      <w:proofErr w:type="spellEnd"/>
      <w:r w:rsidRPr="007A3A8F">
        <w:rPr>
          <w:rFonts w:ascii="Times New Roman" w:eastAsia="Calibri" w:hAnsi="Times New Roman" w:cs="Times New Roman"/>
          <w:sz w:val="24"/>
          <w:szCs w:val="28"/>
          <w:lang w:eastAsia="en-US"/>
        </w:rPr>
        <w:t xml:space="preserve"> и </w:t>
      </w:r>
      <w:proofErr w:type="spellStart"/>
      <w:r w:rsidRPr="007A3A8F">
        <w:rPr>
          <w:rFonts w:ascii="Times New Roman" w:eastAsia="Calibri" w:hAnsi="Times New Roman" w:cs="Times New Roman"/>
          <w:sz w:val="24"/>
          <w:szCs w:val="28"/>
          <w:lang w:eastAsia="en-US"/>
        </w:rPr>
        <w:t>дисграфия</w:t>
      </w:r>
      <w:proofErr w:type="spellEnd"/>
      <w:r w:rsidRPr="007A3A8F">
        <w:rPr>
          <w:rFonts w:ascii="Times New Roman" w:eastAsia="Calibri" w:hAnsi="Times New Roman" w:cs="Times New Roman"/>
          <w:sz w:val="24"/>
          <w:szCs w:val="28"/>
          <w:lang w:eastAsia="en-US"/>
        </w:rPr>
        <w:t xml:space="preserve"> у отдельных учащихся.</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lastRenderedPageBreak/>
        <w:t>Проблема формирования навыков грамотной письменной речи и письма на сегодняшний день остается одной из главных проблем, стоящих перед начальной школой. Большую роль в решении этой проблемы может и должен оказать обмен опытом и совместное определение направлений в работе всего методического объединения учителей начальных классов и тесная связь с методическим объединением учителей словесности.</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Среди причин, лежащих в основе выявленных в ходе проведения итоговых работ по математике ошибок, допущенных учащимися, можно выделить следующие, наиболее существенные: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-недостаточный уровень </w:t>
      </w:r>
      <w:proofErr w:type="spellStart"/>
      <w:r w:rsidRPr="007A3A8F">
        <w:rPr>
          <w:rFonts w:ascii="Times New Roman" w:eastAsia="Calibri" w:hAnsi="Times New Roman" w:cs="Times New Roman"/>
          <w:sz w:val="24"/>
          <w:szCs w:val="28"/>
          <w:lang w:eastAsia="en-US"/>
        </w:rPr>
        <w:t>сформированности</w:t>
      </w:r>
      <w:proofErr w:type="spellEnd"/>
      <w:r w:rsidRPr="007A3A8F">
        <w:rPr>
          <w:rFonts w:ascii="Times New Roman" w:eastAsia="Calibri" w:hAnsi="Times New Roman" w:cs="Times New Roman"/>
          <w:sz w:val="24"/>
          <w:szCs w:val="28"/>
          <w:lang w:eastAsia="en-US"/>
        </w:rPr>
        <w:t xml:space="preserve"> у учащихся младших классов общего способа работы над задачей (анализ условия задачи, составления плана решения задач, реализация принятого плана с пояснением действий и проверка решения);</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низкий уровень образного и логического мышления у ряда учащихся;</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решение задач на уроках ещё не стало предметом самостоятельной деятельности учащихся (в классах преобладают фронтальные формы в процессе разбора и решения задач);</w:t>
      </w:r>
    </w:p>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слабый навык </w:t>
      </w:r>
      <w:proofErr w:type="spellStart"/>
      <w:r w:rsidRPr="007A3A8F">
        <w:rPr>
          <w:rFonts w:ascii="Times New Roman" w:eastAsia="Calibri" w:hAnsi="Times New Roman" w:cs="Times New Roman"/>
          <w:sz w:val="24"/>
          <w:szCs w:val="28"/>
          <w:lang w:eastAsia="en-US"/>
        </w:rPr>
        <w:t>сформированности</w:t>
      </w:r>
      <w:proofErr w:type="spellEnd"/>
      <w:r w:rsidRPr="007A3A8F">
        <w:rPr>
          <w:rFonts w:ascii="Times New Roman" w:eastAsia="Calibri" w:hAnsi="Times New Roman" w:cs="Times New Roman"/>
          <w:sz w:val="24"/>
          <w:szCs w:val="28"/>
          <w:lang w:eastAsia="en-US"/>
        </w:rPr>
        <w:t xml:space="preserve"> у учащихся контроля и самоконтроля;</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отрыв отдельных теоретических знаний от практики (от умения применять на практике полученные знания);</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недостаточно прочно отработаны приёмы работы учащихся с таблицами сложения и вычитания, умножения и деления на этапе доведения навыков до уровня автоматизма;</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невысокий уровень усвоения учащимися алгоритма вычислений, в записи множителей, при умножении чисел “в столбик”, в делении чисел с нулем “в середине”, в определении числа цифр в частном, в действиях с многозначными числами.</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В апреле были проведены Всероссийские проверочные работы в 4 классах</w:t>
      </w:r>
    </w:p>
    <w:tbl>
      <w:tblPr>
        <w:tblW w:w="10490" w:type="dxa"/>
        <w:tblInd w:w="-127" w:type="dxa"/>
        <w:tblLayout w:type="fixed"/>
        <w:tblCellMar>
          <w:left w:w="15" w:type="dxa"/>
          <w:right w:w="15" w:type="dxa"/>
        </w:tblCellMar>
        <w:tblLook w:val="0000" w:firstRow="0" w:lastRow="0" w:firstColumn="0" w:lastColumn="0" w:noHBand="0" w:noVBand="0"/>
      </w:tblPr>
      <w:tblGrid>
        <w:gridCol w:w="50"/>
        <w:gridCol w:w="92"/>
        <w:gridCol w:w="171"/>
        <w:gridCol w:w="421"/>
        <w:gridCol w:w="401"/>
        <w:gridCol w:w="1571"/>
        <w:gridCol w:w="1987"/>
        <w:gridCol w:w="1065"/>
        <w:gridCol w:w="621"/>
        <w:gridCol w:w="709"/>
        <w:gridCol w:w="851"/>
        <w:gridCol w:w="2126"/>
        <w:gridCol w:w="425"/>
      </w:tblGrid>
      <w:tr w:rsidR="009C46F2" w:rsidRPr="007A3A8F" w:rsidTr="004D0F9E">
        <w:trPr>
          <w:trHeight w:val="246"/>
        </w:trPr>
        <w:tc>
          <w:tcPr>
            <w:tcW w:w="10490" w:type="dxa"/>
            <w:gridSpan w:val="13"/>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Всероссийские проверочные работы (4 класс)</w:t>
            </w:r>
          </w:p>
        </w:tc>
      </w:tr>
      <w:tr w:rsidR="009C46F2" w:rsidRPr="007A3A8F" w:rsidTr="004D0F9E">
        <w:trPr>
          <w:trHeight w:val="246"/>
        </w:trPr>
        <w:tc>
          <w:tcPr>
            <w:tcW w:w="1135" w:type="dxa"/>
            <w:gridSpan w:val="5"/>
          </w:tcPr>
          <w:p w:rsidR="009C46F2" w:rsidRPr="007A3A8F" w:rsidRDefault="009C46F2" w:rsidP="009C46F2">
            <w:pPr>
              <w:widowControl w:val="0"/>
              <w:autoSpaceDE w:val="0"/>
              <w:autoSpaceDN w:val="0"/>
              <w:adjustRightInd w:val="0"/>
              <w:spacing w:before="13" w:after="0" w:line="130" w:lineRule="atLeast"/>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Дата:</w:t>
            </w:r>
          </w:p>
        </w:tc>
        <w:tc>
          <w:tcPr>
            <w:tcW w:w="9355" w:type="dxa"/>
            <w:gridSpan w:val="8"/>
          </w:tcPr>
          <w:p w:rsidR="009C46F2" w:rsidRPr="007A3A8F" w:rsidRDefault="009C46F2" w:rsidP="009C46F2">
            <w:pPr>
              <w:widowControl w:val="0"/>
              <w:autoSpaceDE w:val="0"/>
              <w:autoSpaceDN w:val="0"/>
              <w:adjustRightInd w:val="0"/>
              <w:spacing w:before="13" w:after="0" w:line="130" w:lineRule="atLeast"/>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25.04.2017</w:t>
            </w:r>
          </w:p>
        </w:tc>
      </w:tr>
      <w:tr w:rsidR="009C46F2" w:rsidRPr="007A3A8F" w:rsidTr="004D0F9E">
        <w:trPr>
          <w:trHeight w:val="246"/>
        </w:trPr>
        <w:tc>
          <w:tcPr>
            <w:tcW w:w="1135" w:type="dxa"/>
            <w:gridSpan w:val="5"/>
          </w:tcPr>
          <w:p w:rsidR="009C46F2" w:rsidRPr="007A3A8F" w:rsidRDefault="00FB20B0" w:rsidP="009C46F2">
            <w:pPr>
              <w:widowControl w:val="0"/>
              <w:autoSpaceDE w:val="0"/>
              <w:autoSpaceDN w:val="0"/>
              <w:adjustRightInd w:val="0"/>
              <w:spacing w:before="13" w:after="0" w:line="130" w:lineRule="atLeast"/>
              <w:rPr>
                <w:rFonts w:ascii="Times New Roman" w:eastAsiaTheme="minorHAnsi" w:hAnsi="Times New Roman" w:cs="Arial"/>
                <w:color w:val="000000"/>
                <w:sz w:val="24"/>
                <w:szCs w:val="20"/>
                <w:lang w:eastAsia="en-US"/>
              </w:rPr>
            </w:pPr>
            <w:r>
              <w:rPr>
                <w:rFonts w:ascii="Times New Roman" w:eastAsiaTheme="minorHAnsi" w:hAnsi="Times New Roman" w:cs="Arial"/>
                <w:color w:val="000000"/>
                <w:sz w:val="24"/>
                <w:szCs w:val="20"/>
                <w:lang w:eastAsia="en-US"/>
              </w:rPr>
              <w:t>Предме</w:t>
            </w:r>
            <w:r w:rsidR="009C46F2" w:rsidRPr="007A3A8F">
              <w:rPr>
                <w:rFonts w:ascii="Times New Roman" w:eastAsiaTheme="minorHAnsi" w:hAnsi="Times New Roman" w:cs="Arial"/>
                <w:color w:val="000000"/>
                <w:sz w:val="24"/>
                <w:szCs w:val="20"/>
                <w:lang w:eastAsia="en-US"/>
              </w:rPr>
              <w:t>т:</w:t>
            </w:r>
          </w:p>
        </w:tc>
        <w:tc>
          <w:tcPr>
            <w:tcW w:w="9355" w:type="dxa"/>
            <w:gridSpan w:val="8"/>
          </w:tcPr>
          <w:p w:rsidR="009C46F2" w:rsidRPr="007A3A8F" w:rsidRDefault="00FB20B0" w:rsidP="009C46F2">
            <w:pPr>
              <w:widowControl w:val="0"/>
              <w:autoSpaceDE w:val="0"/>
              <w:autoSpaceDN w:val="0"/>
              <w:adjustRightInd w:val="0"/>
              <w:spacing w:before="13" w:after="0" w:line="130" w:lineRule="atLeast"/>
              <w:rPr>
                <w:rFonts w:ascii="Times New Roman" w:eastAsiaTheme="minorHAnsi" w:hAnsi="Times New Roman" w:cs="Arial"/>
                <w:color w:val="000000"/>
                <w:sz w:val="24"/>
                <w:szCs w:val="20"/>
                <w:lang w:eastAsia="en-US"/>
              </w:rPr>
            </w:pPr>
            <w:r>
              <w:rPr>
                <w:rFonts w:ascii="Times New Roman" w:eastAsiaTheme="minorHAnsi" w:hAnsi="Times New Roman" w:cs="Arial"/>
                <w:color w:val="000000"/>
                <w:sz w:val="24"/>
                <w:szCs w:val="20"/>
                <w:lang w:eastAsia="en-US"/>
              </w:rPr>
              <w:t xml:space="preserve">    </w:t>
            </w:r>
            <w:r w:rsidR="009C46F2" w:rsidRPr="007A3A8F">
              <w:rPr>
                <w:rFonts w:ascii="Times New Roman" w:eastAsiaTheme="minorHAnsi" w:hAnsi="Times New Roman" w:cs="Arial"/>
                <w:color w:val="000000"/>
                <w:sz w:val="24"/>
                <w:szCs w:val="20"/>
                <w:lang w:eastAsia="en-US"/>
              </w:rPr>
              <w:t>Математика</w:t>
            </w:r>
          </w:p>
        </w:tc>
      </w:tr>
      <w:tr w:rsidR="009C46F2" w:rsidRPr="007A3A8F" w:rsidTr="004D0F9E">
        <w:trPr>
          <w:trHeight w:val="344"/>
        </w:trPr>
        <w:tc>
          <w:tcPr>
            <w:tcW w:w="10490" w:type="dxa"/>
            <w:gridSpan w:val="13"/>
          </w:tcPr>
          <w:p w:rsidR="009C46F2" w:rsidRPr="007A3A8F" w:rsidRDefault="009C46F2" w:rsidP="009C46F2">
            <w:pPr>
              <w:widowControl w:val="0"/>
              <w:autoSpaceDE w:val="0"/>
              <w:autoSpaceDN w:val="0"/>
              <w:adjustRightInd w:val="0"/>
              <w:spacing w:before="13" w:after="0" w:line="156" w:lineRule="atLeast"/>
              <w:jc w:val="center"/>
              <w:rPr>
                <w:rFonts w:ascii="Times New Roman" w:eastAsiaTheme="minorHAnsi" w:hAnsi="Times New Roman" w:cs="Arial"/>
                <w:b/>
                <w:bCs/>
                <w:color w:val="000000"/>
                <w:sz w:val="24"/>
                <w:szCs w:val="24"/>
                <w:lang w:eastAsia="en-US"/>
              </w:rPr>
            </w:pPr>
            <w:r w:rsidRPr="007A3A8F">
              <w:rPr>
                <w:rFonts w:ascii="Times New Roman" w:eastAsiaTheme="minorHAnsi" w:hAnsi="Times New Roman" w:cs="Arial"/>
                <w:b/>
                <w:bCs/>
                <w:color w:val="000000"/>
                <w:sz w:val="24"/>
                <w:szCs w:val="24"/>
                <w:lang w:eastAsia="en-US"/>
              </w:rPr>
              <w:t>Статистика по отметкам</w:t>
            </w:r>
          </w:p>
        </w:tc>
      </w:tr>
      <w:tr w:rsidR="009C46F2" w:rsidRPr="007A3A8F" w:rsidTr="004D0F9E">
        <w:trPr>
          <w:trHeight w:val="442"/>
        </w:trPr>
        <w:tc>
          <w:tcPr>
            <w:tcW w:w="10490" w:type="dxa"/>
            <w:gridSpan w:val="13"/>
          </w:tcPr>
          <w:p w:rsidR="009C46F2" w:rsidRPr="007A3A8F" w:rsidRDefault="009C46F2" w:rsidP="009C46F2">
            <w:pPr>
              <w:widowControl w:val="0"/>
              <w:autoSpaceDE w:val="0"/>
              <w:autoSpaceDN w:val="0"/>
              <w:adjustRightInd w:val="0"/>
              <w:spacing w:before="13" w:after="0" w:line="169" w:lineRule="atLeast"/>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Максимальный первичный балл: 18</w:t>
            </w:r>
          </w:p>
        </w:tc>
      </w:tr>
      <w:tr w:rsidR="009C46F2" w:rsidRPr="007A3A8F" w:rsidTr="004D0F9E">
        <w:trPr>
          <w:trHeight w:val="540"/>
        </w:trPr>
        <w:tc>
          <w:tcPr>
            <w:tcW w:w="4693" w:type="dxa"/>
            <w:gridSpan w:val="7"/>
            <w:vMerge w:val="restart"/>
            <w:tcBorders>
              <w:top w:val="single" w:sz="4" w:space="0" w:color="auto"/>
              <w:left w:val="single" w:sz="4" w:space="0" w:color="auto"/>
              <w:bottom w:val="single" w:sz="4" w:space="0" w:color="auto"/>
              <w:right w:val="single" w:sz="4" w:space="0" w:color="auto"/>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b/>
                <w:bCs/>
                <w:color w:val="000000"/>
                <w:sz w:val="24"/>
                <w:szCs w:val="20"/>
                <w:lang w:eastAsia="en-US"/>
              </w:rPr>
            </w:pPr>
            <w:r w:rsidRPr="007A3A8F">
              <w:rPr>
                <w:rFonts w:ascii="Times New Roman" w:eastAsiaTheme="minorHAnsi" w:hAnsi="Times New Roman" w:cs="Arial"/>
                <w:b/>
                <w:bCs/>
                <w:color w:val="000000"/>
                <w:sz w:val="24"/>
                <w:szCs w:val="20"/>
                <w:lang w:eastAsia="en-US"/>
              </w:rPr>
              <w:t>ОО</w:t>
            </w:r>
          </w:p>
        </w:tc>
        <w:tc>
          <w:tcPr>
            <w:tcW w:w="1065" w:type="dxa"/>
            <w:vMerge w:val="restart"/>
            <w:tcBorders>
              <w:top w:val="single" w:sz="4" w:space="0" w:color="auto"/>
              <w:left w:val="single" w:sz="4" w:space="0" w:color="auto"/>
              <w:bottom w:val="single" w:sz="4" w:space="0" w:color="auto"/>
              <w:right w:val="single" w:sz="4" w:space="0" w:color="auto"/>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b/>
                <w:bCs/>
                <w:color w:val="000000"/>
                <w:sz w:val="24"/>
                <w:szCs w:val="18"/>
                <w:lang w:eastAsia="en-US"/>
              </w:rPr>
            </w:pPr>
            <w:r w:rsidRPr="007A3A8F">
              <w:rPr>
                <w:rFonts w:ascii="Times New Roman" w:eastAsiaTheme="minorHAnsi" w:hAnsi="Times New Roman" w:cs="Arial"/>
                <w:b/>
                <w:bCs/>
                <w:color w:val="000000"/>
                <w:sz w:val="24"/>
                <w:szCs w:val="18"/>
                <w:lang w:eastAsia="en-US"/>
              </w:rPr>
              <w:t>Кол-во уч.</w:t>
            </w:r>
          </w:p>
        </w:tc>
        <w:tc>
          <w:tcPr>
            <w:tcW w:w="4307" w:type="dxa"/>
            <w:gridSpan w:val="4"/>
            <w:tcBorders>
              <w:top w:val="single" w:sz="4" w:space="0" w:color="auto"/>
              <w:left w:val="single" w:sz="4" w:space="0" w:color="auto"/>
              <w:bottom w:val="single" w:sz="4" w:space="0" w:color="auto"/>
              <w:right w:val="single" w:sz="4" w:space="0" w:color="auto"/>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b/>
                <w:bCs/>
                <w:color w:val="000000"/>
                <w:sz w:val="24"/>
                <w:szCs w:val="18"/>
                <w:lang w:eastAsia="en-US"/>
              </w:rPr>
            </w:pPr>
            <w:r w:rsidRPr="007A3A8F">
              <w:rPr>
                <w:rFonts w:ascii="Times New Roman" w:eastAsiaTheme="minorHAnsi" w:hAnsi="Times New Roman" w:cs="Arial"/>
                <w:b/>
                <w:bCs/>
                <w:color w:val="000000"/>
                <w:sz w:val="24"/>
                <w:szCs w:val="18"/>
                <w:lang w:eastAsia="en-US"/>
              </w:rPr>
              <w:t>Распределение групп баллов в %</w:t>
            </w:r>
          </w:p>
        </w:tc>
        <w:tc>
          <w:tcPr>
            <w:tcW w:w="425" w:type="dxa"/>
            <w:vMerge w:val="restart"/>
            <w:tcBorders>
              <w:left w:val="single" w:sz="4" w:space="0" w:color="auto"/>
            </w:tcBorders>
          </w:tcPr>
          <w:p w:rsidR="009C46F2" w:rsidRDefault="009C46F2" w:rsidP="00FB20B0">
            <w:pPr>
              <w:widowControl w:val="0"/>
              <w:autoSpaceDE w:val="0"/>
              <w:autoSpaceDN w:val="0"/>
              <w:adjustRightInd w:val="0"/>
              <w:spacing w:after="0" w:line="240" w:lineRule="auto"/>
              <w:ind w:left="1382"/>
              <w:rPr>
                <w:rFonts w:ascii="Times New Roman" w:eastAsiaTheme="minorHAnsi" w:hAnsi="Times New Roman" w:cs="MS Sans Serif"/>
                <w:color w:val="000000"/>
                <w:sz w:val="24"/>
                <w:szCs w:val="20"/>
                <w:lang w:eastAsia="en-US"/>
              </w:rPr>
            </w:pPr>
          </w:p>
          <w:p w:rsidR="00FB20B0" w:rsidRPr="007A3A8F" w:rsidRDefault="00FB20B0" w:rsidP="00FB20B0">
            <w:pPr>
              <w:widowControl w:val="0"/>
              <w:autoSpaceDE w:val="0"/>
              <w:autoSpaceDN w:val="0"/>
              <w:adjustRightInd w:val="0"/>
              <w:spacing w:after="0" w:line="240" w:lineRule="auto"/>
              <w:ind w:left="1382"/>
              <w:rPr>
                <w:rFonts w:ascii="Times New Roman" w:eastAsiaTheme="minorHAnsi" w:hAnsi="Times New Roman" w:cs="MS Sans Serif"/>
                <w:color w:val="000000"/>
                <w:sz w:val="24"/>
                <w:szCs w:val="20"/>
                <w:lang w:eastAsia="en-US"/>
              </w:rPr>
            </w:pPr>
          </w:p>
        </w:tc>
      </w:tr>
      <w:tr w:rsidR="009C46F2" w:rsidRPr="007A3A8F" w:rsidTr="004D0F9E">
        <w:trPr>
          <w:trHeight w:val="393"/>
        </w:trPr>
        <w:tc>
          <w:tcPr>
            <w:tcW w:w="4693" w:type="dxa"/>
            <w:gridSpan w:val="7"/>
            <w:vMerge/>
            <w:tcBorders>
              <w:top w:val="single" w:sz="4" w:space="0" w:color="auto"/>
              <w:left w:val="single" w:sz="4" w:space="0" w:color="auto"/>
              <w:bottom w:val="single" w:sz="4" w:space="0" w:color="auto"/>
              <w:right w:val="single" w:sz="4" w:space="0" w:color="auto"/>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Arial"/>
                <w:sz w:val="24"/>
                <w:szCs w:val="20"/>
                <w:lang w:eastAsia="en-US"/>
              </w:rPr>
            </w:pPr>
          </w:p>
        </w:tc>
        <w:tc>
          <w:tcPr>
            <w:tcW w:w="1065" w:type="dxa"/>
            <w:vMerge/>
            <w:tcBorders>
              <w:top w:val="single" w:sz="4" w:space="0" w:color="auto"/>
              <w:left w:val="single" w:sz="4" w:space="0" w:color="auto"/>
              <w:bottom w:val="single" w:sz="4" w:space="0" w:color="auto"/>
              <w:right w:val="single" w:sz="4" w:space="0" w:color="auto"/>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Arial"/>
                <w:sz w:val="24"/>
                <w:szCs w:val="20"/>
                <w:lang w:eastAsia="en-US"/>
              </w:rPr>
            </w:pPr>
          </w:p>
        </w:tc>
        <w:tc>
          <w:tcPr>
            <w:tcW w:w="621"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color w:val="000000"/>
                <w:sz w:val="24"/>
                <w:szCs w:val="18"/>
                <w:lang w:eastAsia="en-US"/>
              </w:rPr>
            </w:pPr>
            <w:r w:rsidRPr="007A3A8F">
              <w:rPr>
                <w:rFonts w:ascii="Times New Roman" w:eastAsiaTheme="minorHAnsi" w:hAnsi="Times New Roman" w:cs="Arial"/>
                <w:color w:val="000000"/>
                <w:sz w:val="24"/>
                <w:szCs w:val="18"/>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color w:val="000000"/>
                <w:sz w:val="24"/>
                <w:szCs w:val="18"/>
                <w:lang w:eastAsia="en-US"/>
              </w:rPr>
            </w:pPr>
            <w:r w:rsidRPr="007A3A8F">
              <w:rPr>
                <w:rFonts w:ascii="Times New Roman" w:eastAsiaTheme="minorHAnsi" w:hAnsi="Times New Roman" w:cs="Arial"/>
                <w:color w:val="000000"/>
                <w:sz w:val="24"/>
                <w:szCs w:val="18"/>
                <w:lang w:eastAsia="en-US"/>
              </w:rPr>
              <w:t>3</w:t>
            </w:r>
          </w:p>
        </w:tc>
        <w:tc>
          <w:tcPr>
            <w:tcW w:w="851"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color w:val="000000"/>
                <w:sz w:val="24"/>
                <w:szCs w:val="18"/>
                <w:lang w:eastAsia="en-US"/>
              </w:rPr>
            </w:pPr>
            <w:r w:rsidRPr="007A3A8F">
              <w:rPr>
                <w:rFonts w:ascii="Times New Roman" w:eastAsiaTheme="minorHAnsi" w:hAnsi="Times New Roman" w:cs="Arial"/>
                <w:color w:val="000000"/>
                <w:sz w:val="24"/>
                <w:szCs w:val="18"/>
                <w:lang w:eastAsia="en-US"/>
              </w:rPr>
              <w:t>4</w:t>
            </w:r>
          </w:p>
        </w:tc>
        <w:tc>
          <w:tcPr>
            <w:tcW w:w="2126"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color w:val="000000"/>
                <w:sz w:val="24"/>
                <w:szCs w:val="18"/>
                <w:lang w:eastAsia="en-US"/>
              </w:rPr>
            </w:pPr>
            <w:r w:rsidRPr="007A3A8F">
              <w:rPr>
                <w:rFonts w:ascii="Times New Roman" w:eastAsiaTheme="minorHAnsi" w:hAnsi="Times New Roman" w:cs="Arial"/>
                <w:color w:val="000000"/>
                <w:sz w:val="24"/>
                <w:szCs w:val="18"/>
                <w:lang w:eastAsia="en-US"/>
              </w:rPr>
              <w:t>5</w:t>
            </w:r>
          </w:p>
        </w:tc>
        <w:tc>
          <w:tcPr>
            <w:tcW w:w="425" w:type="dxa"/>
            <w:vMerge/>
            <w:tcBorders>
              <w:left w:val="single" w:sz="4" w:space="0" w:color="auto"/>
            </w:tcBorders>
          </w:tcPr>
          <w:p w:rsidR="009C46F2" w:rsidRPr="007A3A8F" w:rsidRDefault="009C46F2" w:rsidP="009C46F2">
            <w:pPr>
              <w:widowControl w:val="0"/>
              <w:autoSpaceDE w:val="0"/>
              <w:autoSpaceDN w:val="0"/>
              <w:adjustRightInd w:val="0"/>
              <w:spacing w:after="0" w:line="240" w:lineRule="auto"/>
              <w:jc w:val="center"/>
              <w:rPr>
                <w:rFonts w:ascii="Times New Roman" w:eastAsiaTheme="minorHAnsi" w:hAnsi="Times New Roman" w:cs="Arial"/>
                <w:sz w:val="24"/>
                <w:szCs w:val="20"/>
                <w:lang w:eastAsia="en-US"/>
              </w:rPr>
            </w:pPr>
          </w:p>
        </w:tc>
      </w:tr>
      <w:tr w:rsidR="009C46F2" w:rsidRPr="007A3A8F" w:rsidTr="004D0F9E">
        <w:trPr>
          <w:trHeight w:val="377"/>
        </w:trPr>
        <w:tc>
          <w:tcPr>
            <w:tcW w:w="4693" w:type="dxa"/>
            <w:gridSpan w:val="7"/>
            <w:tcBorders>
              <w:top w:val="single" w:sz="4" w:space="0" w:color="auto"/>
              <w:left w:val="single" w:sz="4" w:space="0" w:color="auto"/>
              <w:bottom w:val="single" w:sz="4" w:space="0" w:color="auto"/>
              <w:right w:val="single" w:sz="4" w:space="0" w:color="auto"/>
            </w:tcBorders>
            <w:vAlign w:val="center"/>
          </w:tcPr>
          <w:p w:rsidR="009C46F2" w:rsidRPr="007A3A8F" w:rsidRDefault="009C46F2" w:rsidP="009C46F2">
            <w:pPr>
              <w:widowControl w:val="0"/>
              <w:autoSpaceDE w:val="0"/>
              <w:autoSpaceDN w:val="0"/>
              <w:adjustRightInd w:val="0"/>
              <w:spacing w:before="13" w:after="0" w:line="156" w:lineRule="atLeast"/>
              <w:rPr>
                <w:rFonts w:ascii="Times New Roman" w:eastAsiaTheme="minorHAnsi" w:hAnsi="Times New Roman" w:cs="Arial"/>
                <w:b/>
                <w:bCs/>
                <w:color w:val="000000"/>
                <w:sz w:val="24"/>
                <w:szCs w:val="24"/>
                <w:lang w:eastAsia="en-US"/>
              </w:rPr>
            </w:pPr>
            <w:r w:rsidRPr="007A3A8F">
              <w:rPr>
                <w:rFonts w:ascii="Times New Roman" w:eastAsiaTheme="minorHAnsi" w:hAnsi="Times New Roman" w:cs="Arial"/>
                <w:b/>
                <w:bCs/>
                <w:color w:val="000000"/>
                <w:sz w:val="24"/>
                <w:szCs w:val="24"/>
                <w:lang w:eastAsia="en-US"/>
              </w:rPr>
              <w:t>Вся выборка</w:t>
            </w:r>
          </w:p>
        </w:tc>
        <w:tc>
          <w:tcPr>
            <w:tcW w:w="1065"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9C46F2">
            <w:pPr>
              <w:widowControl w:val="0"/>
              <w:autoSpaceDE w:val="0"/>
              <w:autoSpaceDN w:val="0"/>
              <w:adjustRightInd w:val="0"/>
              <w:spacing w:before="13" w:after="0" w:line="104" w:lineRule="atLeast"/>
              <w:rPr>
                <w:rFonts w:ascii="Times New Roman" w:eastAsiaTheme="minorHAnsi" w:hAnsi="Times New Roman" w:cs="Arial"/>
                <w:color w:val="000000"/>
                <w:sz w:val="24"/>
                <w:szCs w:val="16"/>
                <w:lang w:eastAsia="en-US"/>
              </w:rPr>
            </w:pPr>
            <w:r w:rsidRPr="007A3A8F">
              <w:rPr>
                <w:rFonts w:ascii="Times New Roman" w:eastAsiaTheme="minorHAnsi" w:hAnsi="Times New Roman" w:cs="Arial"/>
                <w:color w:val="000000"/>
                <w:sz w:val="24"/>
                <w:szCs w:val="16"/>
                <w:lang w:eastAsia="en-US"/>
              </w:rPr>
              <w:t>1368910</w:t>
            </w:r>
          </w:p>
        </w:tc>
        <w:tc>
          <w:tcPr>
            <w:tcW w:w="621"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2.2</w:t>
            </w:r>
          </w:p>
        </w:tc>
        <w:tc>
          <w:tcPr>
            <w:tcW w:w="709"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19.2</w:t>
            </w:r>
          </w:p>
        </w:tc>
        <w:tc>
          <w:tcPr>
            <w:tcW w:w="851"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b/>
                <w:bCs/>
                <w:color w:val="000000"/>
                <w:sz w:val="24"/>
                <w:szCs w:val="20"/>
                <w:lang w:eastAsia="en-US"/>
              </w:rPr>
            </w:pPr>
            <w:r w:rsidRPr="007A3A8F">
              <w:rPr>
                <w:rFonts w:ascii="Times New Roman" w:eastAsiaTheme="minorHAnsi" w:hAnsi="Times New Roman" w:cs="Arial"/>
                <w:b/>
                <w:bCs/>
                <w:color w:val="000000"/>
                <w:sz w:val="24"/>
                <w:szCs w:val="20"/>
                <w:lang w:eastAsia="en-US"/>
              </w:rPr>
              <w:t>31.9</w:t>
            </w:r>
          </w:p>
        </w:tc>
        <w:tc>
          <w:tcPr>
            <w:tcW w:w="2126"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b/>
                <w:bCs/>
                <w:color w:val="000000"/>
                <w:sz w:val="24"/>
                <w:szCs w:val="20"/>
                <w:lang w:eastAsia="en-US"/>
              </w:rPr>
            </w:pPr>
            <w:r w:rsidRPr="007A3A8F">
              <w:rPr>
                <w:rFonts w:ascii="Times New Roman" w:eastAsiaTheme="minorHAnsi" w:hAnsi="Times New Roman" w:cs="Arial"/>
                <w:b/>
                <w:bCs/>
                <w:color w:val="000000"/>
                <w:sz w:val="24"/>
                <w:szCs w:val="20"/>
                <w:lang w:eastAsia="en-US"/>
              </w:rPr>
              <w:t>46.7</w:t>
            </w:r>
          </w:p>
        </w:tc>
        <w:tc>
          <w:tcPr>
            <w:tcW w:w="425" w:type="dxa"/>
            <w:vMerge/>
            <w:tcBorders>
              <w:left w:val="single" w:sz="4" w:space="0" w:color="auto"/>
            </w:tcBorders>
          </w:tcPr>
          <w:p w:rsidR="009C46F2" w:rsidRPr="007A3A8F" w:rsidRDefault="009C46F2" w:rsidP="009C46F2">
            <w:pPr>
              <w:widowControl w:val="0"/>
              <w:autoSpaceDE w:val="0"/>
              <w:autoSpaceDN w:val="0"/>
              <w:adjustRightInd w:val="0"/>
              <w:spacing w:after="0" w:line="240" w:lineRule="auto"/>
              <w:jc w:val="center"/>
              <w:rPr>
                <w:rFonts w:ascii="Times New Roman" w:eastAsiaTheme="minorHAnsi" w:hAnsi="Times New Roman" w:cs="Arial"/>
                <w:sz w:val="24"/>
                <w:szCs w:val="20"/>
                <w:lang w:eastAsia="en-US"/>
              </w:rPr>
            </w:pPr>
          </w:p>
        </w:tc>
      </w:tr>
      <w:tr w:rsidR="009C46F2" w:rsidRPr="007A3A8F" w:rsidTr="004D0F9E">
        <w:trPr>
          <w:trHeight w:val="273"/>
        </w:trPr>
        <w:tc>
          <w:tcPr>
            <w:tcW w:w="50" w:type="dxa"/>
            <w:vMerge w:val="restart"/>
            <w:tcBorders>
              <w:top w:val="single" w:sz="4" w:space="0" w:color="auto"/>
              <w:left w:val="single" w:sz="4" w:space="0" w:color="auto"/>
              <w:bottom w:val="single" w:sz="4" w:space="0" w:color="auto"/>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MS Sans Serif"/>
                <w:color w:val="000000"/>
                <w:sz w:val="24"/>
                <w:szCs w:val="18"/>
                <w:lang w:eastAsia="en-US"/>
              </w:rPr>
            </w:pPr>
          </w:p>
        </w:tc>
        <w:tc>
          <w:tcPr>
            <w:tcW w:w="4643" w:type="dxa"/>
            <w:gridSpan w:val="6"/>
            <w:tcBorders>
              <w:top w:val="single" w:sz="4" w:space="0" w:color="auto"/>
              <w:left w:val="nil"/>
              <w:bottom w:val="single" w:sz="4" w:space="0" w:color="auto"/>
              <w:right w:val="single" w:sz="4" w:space="0" w:color="auto"/>
            </w:tcBorders>
          </w:tcPr>
          <w:p w:rsidR="009C46F2" w:rsidRPr="007A3A8F" w:rsidRDefault="009C46F2" w:rsidP="00FB20B0">
            <w:pPr>
              <w:widowControl w:val="0"/>
              <w:autoSpaceDE w:val="0"/>
              <w:autoSpaceDN w:val="0"/>
              <w:adjustRightInd w:val="0"/>
              <w:spacing w:before="13" w:after="0" w:line="156" w:lineRule="atLeast"/>
              <w:rPr>
                <w:rFonts w:ascii="Times New Roman" w:eastAsiaTheme="minorHAnsi" w:hAnsi="Times New Roman" w:cs="Arial"/>
                <w:b/>
                <w:bCs/>
                <w:color w:val="000000"/>
                <w:sz w:val="24"/>
                <w:szCs w:val="24"/>
                <w:lang w:eastAsia="en-US"/>
              </w:rPr>
            </w:pPr>
            <w:r w:rsidRPr="007A3A8F">
              <w:rPr>
                <w:rFonts w:ascii="Times New Roman" w:eastAsiaTheme="minorHAnsi" w:hAnsi="Times New Roman" w:cs="Arial"/>
                <w:b/>
                <w:bCs/>
                <w:color w:val="000000"/>
                <w:sz w:val="24"/>
                <w:szCs w:val="24"/>
                <w:lang w:eastAsia="en-US"/>
              </w:rPr>
              <w:t>Приморский край</w:t>
            </w:r>
          </w:p>
        </w:tc>
        <w:tc>
          <w:tcPr>
            <w:tcW w:w="1065"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9C46F2">
            <w:pPr>
              <w:widowControl w:val="0"/>
              <w:autoSpaceDE w:val="0"/>
              <w:autoSpaceDN w:val="0"/>
              <w:adjustRightInd w:val="0"/>
              <w:spacing w:before="13" w:after="0" w:line="143" w:lineRule="atLeast"/>
              <w:rPr>
                <w:rFonts w:ascii="Times New Roman" w:eastAsiaTheme="minorHAnsi" w:hAnsi="Times New Roman" w:cs="Arial"/>
                <w:color w:val="000000"/>
                <w:sz w:val="24"/>
                <w:lang w:eastAsia="en-US"/>
              </w:rPr>
            </w:pPr>
            <w:r w:rsidRPr="007A3A8F">
              <w:rPr>
                <w:rFonts w:ascii="Times New Roman" w:eastAsiaTheme="minorHAnsi" w:hAnsi="Times New Roman" w:cs="Arial"/>
                <w:color w:val="000000"/>
                <w:sz w:val="24"/>
                <w:lang w:eastAsia="en-US"/>
              </w:rPr>
              <w:t>18512</w:t>
            </w:r>
          </w:p>
        </w:tc>
        <w:tc>
          <w:tcPr>
            <w:tcW w:w="621"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4.1</w:t>
            </w:r>
          </w:p>
        </w:tc>
        <w:tc>
          <w:tcPr>
            <w:tcW w:w="709"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21.4</w:t>
            </w:r>
          </w:p>
        </w:tc>
        <w:tc>
          <w:tcPr>
            <w:tcW w:w="851"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b/>
                <w:bCs/>
                <w:color w:val="000000"/>
                <w:sz w:val="24"/>
                <w:szCs w:val="20"/>
                <w:lang w:eastAsia="en-US"/>
              </w:rPr>
            </w:pPr>
            <w:r w:rsidRPr="007A3A8F">
              <w:rPr>
                <w:rFonts w:ascii="Times New Roman" w:eastAsiaTheme="minorHAnsi" w:hAnsi="Times New Roman" w:cs="Arial"/>
                <w:b/>
                <w:bCs/>
                <w:color w:val="000000"/>
                <w:sz w:val="24"/>
                <w:szCs w:val="20"/>
                <w:lang w:eastAsia="en-US"/>
              </w:rPr>
              <w:t>31.2</w:t>
            </w:r>
          </w:p>
        </w:tc>
        <w:tc>
          <w:tcPr>
            <w:tcW w:w="2126"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b/>
                <w:bCs/>
                <w:color w:val="000000"/>
                <w:sz w:val="24"/>
                <w:szCs w:val="20"/>
                <w:lang w:eastAsia="en-US"/>
              </w:rPr>
            </w:pPr>
            <w:r w:rsidRPr="007A3A8F">
              <w:rPr>
                <w:rFonts w:ascii="Times New Roman" w:eastAsiaTheme="minorHAnsi" w:hAnsi="Times New Roman" w:cs="Arial"/>
                <w:b/>
                <w:bCs/>
                <w:color w:val="000000"/>
                <w:sz w:val="24"/>
                <w:szCs w:val="20"/>
                <w:lang w:eastAsia="en-US"/>
              </w:rPr>
              <w:t>43.3</w:t>
            </w:r>
          </w:p>
        </w:tc>
        <w:tc>
          <w:tcPr>
            <w:tcW w:w="425" w:type="dxa"/>
            <w:vMerge/>
            <w:tcBorders>
              <w:left w:val="single" w:sz="4" w:space="0" w:color="auto"/>
            </w:tcBorders>
          </w:tcPr>
          <w:p w:rsidR="009C46F2" w:rsidRPr="007A3A8F" w:rsidRDefault="009C46F2" w:rsidP="009C46F2">
            <w:pPr>
              <w:widowControl w:val="0"/>
              <w:autoSpaceDE w:val="0"/>
              <w:autoSpaceDN w:val="0"/>
              <w:adjustRightInd w:val="0"/>
              <w:spacing w:after="0" w:line="240" w:lineRule="auto"/>
              <w:jc w:val="center"/>
              <w:rPr>
                <w:rFonts w:ascii="Times New Roman" w:eastAsiaTheme="minorHAnsi" w:hAnsi="Times New Roman" w:cs="Arial"/>
                <w:sz w:val="24"/>
                <w:szCs w:val="18"/>
                <w:lang w:eastAsia="en-US"/>
              </w:rPr>
            </w:pPr>
          </w:p>
        </w:tc>
      </w:tr>
      <w:tr w:rsidR="009C46F2" w:rsidRPr="007A3A8F" w:rsidTr="004D0F9E">
        <w:trPr>
          <w:trHeight w:val="260"/>
        </w:trPr>
        <w:tc>
          <w:tcPr>
            <w:tcW w:w="50" w:type="dxa"/>
            <w:vMerge/>
            <w:tcBorders>
              <w:top w:val="single" w:sz="4" w:space="0" w:color="auto"/>
              <w:left w:val="single" w:sz="4" w:space="0" w:color="auto"/>
              <w:bottom w:val="single" w:sz="4" w:space="0" w:color="auto"/>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Arial"/>
                <w:sz w:val="24"/>
                <w:szCs w:val="17"/>
                <w:lang w:eastAsia="en-US"/>
              </w:rPr>
            </w:pPr>
          </w:p>
        </w:tc>
        <w:tc>
          <w:tcPr>
            <w:tcW w:w="92" w:type="dxa"/>
            <w:vMerge w:val="restart"/>
            <w:tcBorders>
              <w:top w:val="single" w:sz="4" w:space="0" w:color="auto"/>
              <w:left w:val="nil"/>
              <w:bottom w:val="single" w:sz="4" w:space="0" w:color="auto"/>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MS Sans Serif"/>
                <w:color w:val="000000"/>
                <w:sz w:val="24"/>
                <w:szCs w:val="17"/>
                <w:lang w:eastAsia="en-US"/>
              </w:rPr>
            </w:pPr>
          </w:p>
        </w:tc>
        <w:tc>
          <w:tcPr>
            <w:tcW w:w="4551" w:type="dxa"/>
            <w:gridSpan w:val="5"/>
            <w:tcBorders>
              <w:top w:val="single" w:sz="4" w:space="0" w:color="auto"/>
              <w:left w:val="nil"/>
              <w:bottom w:val="single" w:sz="4" w:space="0" w:color="auto"/>
              <w:right w:val="single" w:sz="4" w:space="0" w:color="auto"/>
            </w:tcBorders>
          </w:tcPr>
          <w:p w:rsidR="009C46F2" w:rsidRPr="007A3A8F" w:rsidRDefault="009C46F2" w:rsidP="009C46F2">
            <w:pPr>
              <w:widowControl w:val="0"/>
              <w:autoSpaceDE w:val="0"/>
              <w:autoSpaceDN w:val="0"/>
              <w:adjustRightInd w:val="0"/>
              <w:spacing w:before="13" w:after="0" w:line="130" w:lineRule="atLeast"/>
              <w:rPr>
                <w:rFonts w:ascii="Times New Roman" w:eastAsiaTheme="minorHAnsi" w:hAnsi="Times New Roman" w:cs="Arial"/>
                <w:b/>
                <w:bCs/>
                <w:color w:val="000000"/>
                <w:sz w:val="24"/>
                <w:szCs w:val="20"/>
                <w:lang w:eastAsia="en-US"/>
              </w:rPr>
            </w:pPr>
            <w:proofErr w:type="spellStart"/>
            <w:r w:rsidRPr="007A3A8F">
              <w:rPr>
                <w:rFonts w:ascii="Times New Roman" w:eastAsiaTheme="minorHAnsi" w:hAnsi="Times New Roman" w:cs="Arial"/>
                <w:b/>
                <w:bCs/>
                <w:color w:val="000000"/>
                <w:sz w:val="24"/>
                <w:szCs w:val="20"/>
                <w:lang w:eastAsia="en-US"/>
              </w:rPr>
              <w:t>Чугуевский</w:t>
            </w:r>
            <w:proofErr w:type="spellEnd"/>
            <w:r w:rsidRPr="007A3A8F">
              <w:rPr>
                <w:rFonts w:ascii="Times New Roman" w:eastAsiaTheme="minorHAnsi" w:hAnsi="Times New Roman" w:cs="Arial"/>
                <w:b/>
                <w:bCs/>
                <w:color w:val="000000"/>
                <w:sz w:val="24"/>
                <w:szCs w:val="20"/>
                <w:lang w:eastAsia="en-US"/>
              </w:rPr>
              <w:t xml:space="preserve"> муниципальный район</w:t>
            </w:r>
          </w:p>
        </w:tc>
        <w:tc>
          <w:tcPr>
            <w:tcW w:w="1065"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9C46F2">
            <w:pPr>
              <w:widowControl w:val="0"/>
              <w:autoSpaceDE w:val="0"/>
              <w:autoSpaceDN w:val="0"/>
              <w:adjustRightInd w:val="0"/>
              <w:spacing w:before="13" w:after="0" w:line="143" w:lineRule="atLeast"/>
              <w:rPr>
                <w:rFonts w:ascii="Times New Roman" w:eastAsiaTheme="minorHAnsi" w:hAnsi="Times New Roman" w:cs="Arial"/>
                <w:color w:val="000000"/>
                <w:sz w:val="24"/>
                <w:lang w:eastAsia="en-US"/>
              </w:rPr>
            </w:pPr>
            <w:r w:rsidRPr="007A3A8F">
              <w:rPr>
                <w:rFonts w:ascii="Times New Roman" w:eastAsiaTheme="minorHAnsi" w:hAnsi="Times New Roman" w:cs="Arial"/>
                <w:color w:val="000000"/>
                <w:sz w:val="24"/>
                <w:lang w:eastAsia="en-US"/>
              </w:rPr>
              <w:t>229</w:t>
            </w:r>
          </w:p>
        </w:tc>
        <w:tc>
          <w:tcPr>
            <w:tcW w:w="621"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7</w:t>
            </w:r>
          </w:p>
        </w:tc>
        <w:tc>
          <w:tcPr>
            <w:tcW w:w="709"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24.5</w:t>
            </w:r>
          </w:p>
        </w:tc>
        <w:tc>
          <w:tcPr>
            <w:tcW w:w="851"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b/>
                <w:bCs/>
                <w:color w:val="000000"/>
                <w:sz w:val="24"/>
                <w:szCs w:val="20"/>
                <w:lang w:eastAsia="en-US"/>
              </w:rPr>
            </w:pPr>
            <w:r w:rsidRPr="007A3A8F">
              <w:rPr>
                <w:rFonts w:ascii="Times New Roman" w:eastAsiaTheme="minorHAnsi" w:hAnsi="Times New Roman" w:cs="Arial"/>
                <w:b/>
                <w:bCs/>
                <w:color w:val="000000"/>
                <w:sz w:val="24"/>
                <w:szCs w:val="20"/>
                <w:lang w:eastAsia="en-US"/>
              </w:rPr>
              <w:t>38.4</w:t>
            </w:r>
          </w:p>
        </w:tc>
        <w:tc>
          <w:tcPr>
            <w:tcW w:w="2126"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b/>
                <w:bCs/>
                <w:color w:val="000000"/>
                <w:sz w:val="24"/>
                <w:szCs w:val="20"/>
                <w:lang w:eastAsia="en-US"/>
              </w:rPr>
            </w:pPr>
            <w:r w:rsidRPr="007A3A8F">
              <w:rPr>
                <w:rFonts w:ascii="Times New Roman" w:eastAsiaTheme="minorHAnsi" w:hAnsi="Times New Roman" w:cs="Arial"/>
                <w:b/>
                <w:bCs/>
                <w:color w:val="000000"/>
                <w:sz w:val="24"/>
                <w:szCs w:val="20"/>
                <w:lang w:eastAsia="en-US"/>
              </w:rPr>
              <w:t>30.1</w:t>
            </w:r>
          </w:p>
        </w:tc>
        <w:tc>
          <w:tcPr>
            <w:tcW w:w="425" w:type="dxa"/>
            <w:vMerge/>
            <w:tcBorders>
              <w:left w:val="single" w:sz="4" w:space="0" w:color="auto"/>
            </w:tcBorders>
          </w:tcPr>
          <w:p w:rsidR="009C46F2" w:rsidRPr="007A3A8F" w:rsidRDefault="009C46F2" w:rsidP="009C46F2">
            <w:pPr>
              <w:widowControl w:val="0"/>
              <w:autoSpaceDE w:val="0"/>
              <w:autoSpaceDN w:val="0"/>
              <w:adjustRightInd w:val="0"/>
              <w:spacing w:after="0" w:line="240" w:lineRule="auto"/>
              <w:jc w:val="center"/>
              <w:rPr>
                <w:rFonts w:ascii="Times New Roman" w:eastAsiaTheme="minorHAnsi" w:hAnsi="Times New Roman" w:cs="Arial"/>
                <w:sz w:val="24"/>
                <w:szCs w:val="17"/>
                <w:lang w:eastAsia="en-US"/>
              </w:rPr>
            </w:pPr>
          </w:p>
        </w:tc>
      </w:tr>
      <w:tr w:rsidR="004D0F9E" w:rsidRPr="007A3A8F" w:rsidTr="004D0F9E">
        <w:trPr>
          <w:trHeight w:val="491"/>
        </w:trPr>
        <w:tc>
          <w:tcPr>
            <w:tcW w:w="50" w:type="dxa"/>
            <w:vMerge/>
            <w:tcBorders>
              <w:top w:val="single" w:sz="4" w:space="0" w:color="auto"/>
              <w:left w:val="single" w:sz="4" w:space="0" w:color="auto"/>
              <w:bottom w:val="single" w:sz="4" w:space="0" w:color="auto"/>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Arial"/>
                <w:sz w:val="24"/>
                <w:szCs w:val="20"/>
                <w:lang w:eastAsia="en-US"/>
              </w:rPr>
            </w:pPr>
          </w:p>
        </w:tc>
        <w:tc>
          <w:tcPr>
            <w:tcW w:w="92" w:type="dxa"/>
            <w:vMerge/>
            <w:tcBorders>
              <w:top w:val="single" w:sz="4" w:space="0" w:color="auto"/>
              <w:left w:val="nil"/>
              <w:bottom w:val="single" w:sz="4" w:space="0" w:color="auto"/>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Arial"/>
                <w:sz w:val="24"/>
                <w:szCs w:val="20"/>
                <w:lang w:eastAsia="en-US"/>
              </w:rPr>
            </w:pPr>
          </w:p>
        </w:tc>
        <w:tc>
          <w:tcPr>
            <w:tcW w:w="171" w:type="dxa"/>
            <w:vMerge w:val="restart"/>
            <w:tcBorders>
              <w:top w:val="single" w:sz="4" w:space="0" w:color="auto"/>
              <w:left w:val="nil"/>
              <w:bottom w:val="single" w:sz="4" w:space="0" w:color="auto"/>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MS Sans Serif"/>
                <w:color w:val="000000"/>
                <w:sz w:val="24"/>
                <w:szCs w:val="20"/>
                <w:lang w:eastAsia="en-US"/>
              </w:rPr>
            </w:pPr>
          </w:p>
        </w:tc>
        <w:tc>
          <w:tcPr>
            <w:tcW w:w="4380" w:type="dxa"/>
            <w:gridSpan w:val="4"/>
            <w:tcBorders>
              <w:top w:val="single" w:sz="4" w:space="0" w:color="auto"/>
              <w:left w:val="nil"/>
              <w:bottom w:val="single" w:sz="4" w:space="0" w:color="auto"/>
              <w:right w:val="single" w:sz="4" w:space="0" w:color="auto"/>
            </w:tcBorders>
            <w:vAlign w:val="center"/>
          </w:tcPr>
          <w:p w:rsidR="004D0F9E" w:rsidRDefault="009C46F2" w:rsidP="00FB20B0">
            <w:pPr>
              <w:widowControl w:val="0"/>
              <w:autoSpaceDE w:val="0"/>
              <w:autoSpaceDN w:val="0"/>
              <w:adjustRightInd w:val="0"/>
              <w:spacing w:before="13" w:after="0" w:line="117" w:lineRule="atLeast"/>
              <w:rPr>
                <w:rFonts w:ascii="Times New Roman" w:eastAsiaTheme="minorHAnsi" w:hAnsi="Times New Roman" w:cs="Arial"/>
                <w:color w:val="000000"/>
                <w:sz w:val="24"/>
                <w:szCs w:val="18"/>
                <w:lang w:eastAsia="en-US"/>
              </w:rPr>
            </w:pPr>
            <w:r w:rsidRPr="007A3A8F">
              <w:rPr>
                <w:rFonts w:ascii="Times New Roman" w:eastAsiaTheme="minorHAnsi" w:hAnsi="Times New Roman" w:cs="Arial"/>
                <w:color w:val="000000"/>
                <w:sz w:val="24"/>
                <w:szCs w:val="18"/>
                <w:lang w:eastAsia="en-US"/>
              </w:rPr>
              <w:t xml:space="preserve">(sch253338) МКОУ СОШ </w:t>
            </w:r>
          </w:p>
          <w:p w:rsidR="009C46F2" w:rsidRPr="007A3A8F" w:rsidRDefault="009C46F2" w:rsidP="00FB20B0">
            <w:pPr>
              <w:widowControl w:val="0"/>
              <w:autoSpaceDE w:val="0"/>
              <w:autoSpaceDN w:val="0"/>
              <w:adjustRightInd w:val="0"/>
              <w:spacing w:before="13" w:after="0" w:line="117" w:lineRule="atLeast"/>
              <w:rPr>
                <w:rFonts w:ascii="Times New Roman" w:eastAsiaTheme="minorHAnsi" w:hAnsi="Times New Roman" w:cs="Arial"/>
                <w:color w:val="000000"/>
                <w:sz w:val="24"/>
                <w:szCs w:val="18"/>
                <w:lang w:eastAsia="en-US"/>
              </w:rPr>
            </w:pPr>
            <w:r w:rsidRPr="007A3A8F">
              <w:rPr>
                <w:rFonts w:ascii="Times New Roman" w:eastAsiaTheme="minorHAnsi" w:hAnsi="Times New Roman" w:cs="Arial"/>
                <w:color w:val="000000"/>
                <w:sz w:val="24"/>
                <w:szCs w:val="18"/>
                <w:lang w:eastAsia="en-US"/>
              </w:rPr>
              <w:t>им.</w:t>
            </w:r>
            <w:r w:rsidR="00FB20B0">
              <w:rPr>
                <w:rFonts w:ascii="Times New Roman" w:eastAsiaTheme="minorHAnsi" w:hAnsi="Times New Roman" w:cs="Arial"/>
                <w:color w:val="000000"/>
                <w:sz w:val="24"/>
                <w:szCs w:val="18"/>
                <w:lang w:eastAsia="en-US"/>
              </w:rPr>
              <w:t xml:space="preserve"> </w:t>
            </w:r>
            <w:r w:rsidRPr="007A3A8F">
              <w:rPr>
                <w:rFonts w:ascii="Times New Roman" w:eastAsiaTheme="minorHAnsi" w:hAnsi="Times New Roman" w:cs="Arial"/>
                <w:color w:val="000000"/>
                <w:sz w:val="24"/>
                <w:szCs w:val="18"/>
                <w:lang w:eastAsia="en-US"/>
              </w:rPr>
              <w:t>А.</w:t>
            </w:r>
            <w:r w:rsidR="00FB20B0">
              <w:rPr>
                <w:rFonts w:ascii="Times New Roman" w:eastAsiaTheme="minorHAnsi" w:hAnsi="Times New Roman" w:cs="Arial"/>
                <w:color w:val="000000"/>
                <w:sz w:val="24"/>
                <w:szCs w:val="18"/>
                <w:lang w:eastAsia="en-US"/>
              </w:rPr>
              <w:t xml:space="preserve"> </w:t>
            </w:r>
            <w:r w:rsidRPr="007A3A8F">
              <w:rPr>
                <w:rFonts w:ascii="Times New Roman" w:eastAsiaTheme="minorHAnsi" w:hAnsi="Times New Roman" w:cs="Arial"/>
                <w:color w:val="000000"/>
                <w:sz w:val="24"/>
                <w:szCs w:val="18"/>
                <w:lang w:eastAsia="en-US"/>
              </w:rPr>
              <w:t>А.</w:t>
            </w:r>
            <w:r w:rsidR="00FB20B0">
              <w:rPr>
                <w:rFonts w:ascii="Times New Roman" w:eastAsiaTheme="minorHAnsi" w:hAnsi="Times New Roman" w:cs="Arial"/>
                <w:color w:val="000000"/>
                <w:sz w:val="24"/>
                <w:szCs w:val="18"/>
                <w:lang w:eastAsia="en-US"/>
              </w:rPr>
              <w:t xml:space="preserve"> </w:t>
            </w:r>
            <w:r w:rsidRPr="007A3A8F">
              <w:rPr>
                <w:rFonts w:ascii="Times New Roman" w:eastAsiaTheme="minorHAnsi" w:hAnsi="Times New Roman" w:cs="Arial"/>
                <w:color w:val="000000"/>
                <w:sz w:val="24"/>
                <w:szCs w:val="18"/>
                <w:lang w:eastAsia="en-US"/>
              </w:rPr>
              <w:t>Фадеева с.</w:t>
            </w:r>
            <w:r w:rsidR="00FB20B0">
              <w:rPr>
                <w:rFonts w:ascii="Times New Roman" w:eastAsiaTheme="minorHAnsi" w:hAnsi="Times New Roman" w:cs="Arial"/>
                <w:color w:val="000000"/>
                <w:sz w:val="24"/>
                <w:szCs w:val="18"/>
                <w:lang w:eastAsia="en-US"/>
              </w:rPr>
              <w:t xml:space="preserve"> </w:t>
            </w:r>
            <w:r w:rsidRPr="007A3A8F">
              <w:rPr>
                <w:rFonts w:ascii="Times New Roman" w:eastAsiaTheme="minorHAnsi" w:hAnsi="Times New Roman" w:cs="Arial"/>
                <w:color w:val="000000"/>
                <w:sz w:val="24"/>
                <w:szCs w:val="18"/>
                <w:lang w:eastAsia="en-US"/>
              </w:rPr>
              <w:t xml:space="preserve">Чугуевка     </w:t>
            </w:r>
          </w:p>
        </w:tc>
        <w:tc>
          <w:tcPr>
            <w:tcW w:w="1065"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FB20B0">
            <w:pPr>
              <w:widowControl w:val="0"/>
              <w:autoSpaceDE w:val="0"/>
              <w:autoSpaceDN w:val="0"/>
              <w:adjustRightInd w:val="0"/>
              <w:spacing w:before="13" w:after="0" w:line="130" w:lineRule="atLeast"/>
              <w:ind w:left="185"/>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41</w:t>
            </w:r>
          </w:p>
        </w:tc>
        <w:tc>
          <w:tcPr>
            <w:tcW w:w="621"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FB20B0">
            <w:pPr>
              <w:widowControl w:val="0"/>
              <w:autoSpaceDE w:val="0"/>
              <w:autoSpaceDN w:val="0"/>
              <w:adjustRightInd w:val="0"/>
              <w:spacing w:before="13" w:after="0" w:line="117" w:lineRule="atLeast"/>
              <w:ind w:left="185"/>
              <w:jc w:val="center"/>
              <w:rPr>
                <w:rFonts w:ascii="Times New Roman" w:eastAsiaTheme="minorHAnsi" w:hAnsi="Times New Roman" w:cs="Arial"/>
                <w:color w:val="000000"/>
                <w:sz w:val="24"/>
                <w:szCs w:val="18"/>
                <w:lang w:eastAsia="en-US"/>
              </w:rPr>
            </w:pPr>
            <w:r w:rsidRPr="007A3A8F">
              <w:rPr>
                <w:rFonts w:ascii="Times New Roman" w:eastAsiaTheme="minorHAnsi" w:hAnsi="Times New Roman" w:cs="Arial"/>
                <w:color w:val="000000"/>
                <w:sz w:val="24"/>
                <w:szCs w:val="18"/>
                <w:lang w:eastAsia="en-US"/>
              </w:rPr>
              <w:t>2.4</w:t>
            </w:r>
          </w:p>
        </w:tc>
        <w:tc>
          <w:tcPr>
            <w:tcW w:w="709"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FB20B0">
            <w:pPr>
              <w:widowControl w:val="0"/>
              <w:autoSpaceDE w:val="0"/>
              <w:autoSpaceDN w:val="0"/>
              <w:adjustRightInd w:val="0"/>
              <w:spacing w:before="13" w:after="0" w:line="117" w:lineRule="atLeast"/>
              <w:ind w:left="185"/>
              <w:jc w:val="center"/>
              <w:rPr>
                <w:rFonts w:ascii="Times New Roman" w:eastAsiaTheme="minorHAnsi" w:hAnsi="Times New Roman" w:cs="Arial"/>
                <w:color w:val="000000"/>
                <w:sz w:val="24"/>
                <w:szCs w:val="18"/>
                <w:lang w:eastAsia="en-US"/>
              </w:rPr>
            </w:pPr>
            <w:r w:rsidRPr="007A3A8F">
              <w:rPr>
                <w:rFonts w:ascii="Times New Roman" w:eastAsiaTheme="minorHAnsi" w:hAnsi="Times New Roman" w:cs="Arial"/>
                <w:color w:val="000000"/>
                <w:sz w:val="24"/>
                <w:szCs w:val="18"/>
                <w:lang w:eastAsia="en-US"/>
              </w:rPr>
              <w:t>14.6</w:t>
            </w:r>
          </w:p>
        </w:tc>
        <w:tc>
          <w:tcPr>
            <w:tcW w:w="851"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FB20B0">
            <w:pPr>
              <w:widowControl w:val="0"/>
              <w:autoSpaceDE w:val="0"/>
              <w:autoSpaceDN w:val="0"/>
              <w:adjustRightInd w:val="0"/>
              <w:spacing w:before="13" w:after="0" w:line="117" w:lineRule="atLeast"/>
              <w:ind w:left="185"/>
              <w:jc w:val="center"/>
              <w:rPr>
                <w:rFonts w:ascii="Times New Roman" w:eastAsiaTheme="minorHAnsi" w:hAnsi="Times New Roman" w:cs="Arial"/>
                <w:b/>
                <w:bCs/>
                <w:color w:val="000000"/>
                <w:sz w:val="24"/>
                <w:szCs w:val="18"/>
                <w:lang w:eastAsia="en-US"/>
              </w:rPr>
            </w:pPr>
            <w:r w:rsidRPr="007A3A8F">
              <w:rPr>
                <w:rFonts w:ascii="Times New Roman" w:eastAsiaTheme="minorHAnsi" w:hAnsi="Times New Roman" w:cs="Arial"/>
                <w:b/>
                <w:bCs/>
                <w:color w:val="000000"/>
                <w:sz w:val="24"/>
                <w:szCs w:val="18"/>
                <w:lang w:eastAsia="en-US"/>
              </w:rPr>
              <w:t>43.9</w:t>
            </w:r>
          </w:p>
        </w:tc>
        <w:tc>
          <w:tcPr>
            <w:tcW w:w="2126" w:type="dxa"/>
            <w:tcBorders>
              <w:top w:val="single" w:sz="4" w:space="0" w:color="auto"/>
              <w:left w:val="single" w:sz="4" w:space="0" w:color="auto"/>
              <w:bottom w:val="single" w:sz="4" w:space="0" w:color="auto"/>
              <w:right w:val="single" w:sz="4" w:space="0" w:color="auto"/>
            </w:tcBorders>
            <w:vAlign w:val="center"/>
          </w:tcPr>
          <w:p w:rsidR="009C46F2" w:rsidRPr="007A3A8F" w:rsidRDefault="009C46F2" w:rsidP="00FB20B0">
            <w:pPr>
              <w:widowControl w:val="0"/>
              <w:autoSpaceDE w:val="0"/>
              <w:autoSpaceDN w:val="0"/>
              <w:adjustRightInd w:val="0"/>
              <w:spacing w:before="13" w:after="0" w:line="117" w:lineRule="atLeast"/>
              <w:ind w:left="185"/>
              <w:jc w:val="center"/>
              <w:rPr>
                <w:rFonts w:ascii="Times New Roman" w:eastAsiaTheme="minorHAnsi" w:hAnsi="Times New Roman" w:cs="Arial"/>
                <w:b/>
                <w:bCs/>
                <w:color w:val="000000"/>
                <w:sz w:val="24"/>
                <w:szCs w:val="18"/>
                <w:lang w:eastAsia="en-US"/>
              </w:rPr>
            </w:pPr>
            <w:r w:rsidRPr="007A3A8F">
              <w:rPr>
                <w:rFonts w:ascii="Times New Roman" w:eastAsiaTheme="minorHAnsi" w:hAnsi="Times New Roman" w:cs="Arial"/>
                <w:b/>
                <w:bCs/>
                <w:color w:val="000000"/>
                <w:sz w:val="24"/>
                <w:szCs w:val="18"/>
                <w:lang w:eastAsia="en-US"/>
              </w:rPr>
              <w:t>39</w:t>
            </w:r>
          </w:p>
        </w:tc>
        <w:tc>
          <w:tcPr>
            <w:tcW w:w="425" w:type="dxa"/>
            <w:vMerge/>
            <w:tcBorders>
              <w:left w:val="single" w:sz="4" w:space="0" w:color="auto"/>
            </w:tcBorders>
          </w:tcPr>
          <w:p w:rsidR="009C46F2" w:rsidRPr="007A3A8F" w:rsidRDefault="009C46F2" w:rsidP="009C46F2">
            <w:pPr>
              <w:widowControl w:val="0"/>
              <w:autoSpaceDE w:val="0"/>
              <w:autoSpaceDN w:val="0"/>
              <w:adjustRightInd w:val="0"/>
              <w:spacing w:after="0" w:line="240" w:lineRule="auto"/>
              <w:jc w:val="center"/>
              <w:rPr>
                <w:rFonts w:ascii="Times New Roman" w:eastAsiaTheme="minorHAnsi" w:hAnsi="Times New Roman" w:cs="Arial"/>
                <w:sz w:val="24"/>
                <w:szCs w:val="20"/>
                <w:lang w:eastAsia="en-US"/>
              </w:rPr>
            </w:pPr>
          </w:p>
        </w:tc>
      </w:tr>
      <w:tr w:rsidR="009C46F2" w:rsidRPr="007A3A8F" w:rsidTr="004D0F9E">
        <w:trPr>
          <w:trHeight w:val="361"/>
        </w:trPr>
        <w:tc>
          <w:tcPr>
            <w:tcW w:w="50" w:type="dxa"/>
            <w:vMerge/>
            <w:tcBorders>
              <w:top w:val="single" w:sz="4" w:space="0" w:color="auto"/>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Arial"/>
                <w:sz w:val="24"/>
                <w:szCs w:val="20"/>
                <w:lang w:eastAsia="en-US"/>
              </w:rPr>
            </w:pPr>
          </w:p>
        </w:tc>
        <w:tc>
          <w:tcPr>
            <w:tcW w:w="92" w:type="dxa"/>
            <w:vMerge/>
            <w:tcBorders>
              <w:top w:val="single" w:sz="4" w:space="0" w:color="auto"/>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Arial"/>
                <w:sz w:val="24"/>
                <w:szCs w:val="20"/>
                <w:lang w:eastAsia="en-US"/>
              </w:rPr>
            </w:pPr>
          </w:p>
        </w:tc>
        <w:tc>
          <w:tcPr>
            <w:tcW w:w="171" w:type="dxa"/>
            <w:vMerge/>
            <w:tcBorders>
              <w:top w:val="single" w:sz="4" w:space="0" w:color="auto"/>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Arial"/>
                <w:sz w:val="24"/>
                <w:szCs w:val="20"/>
                <w:lang w:eastAsia="en-US"/>
              </w:rPr>
            </w:pPr>
          </w:p>
        </w:tc>
        <w:tc>
          <w:tcPr>
            <w:tcW w:w="9752" w:type="dxa"/>
            <w:gridSpan w:val="9"/>
            <w:tcBorders>
              <w:top w:val="single" w:sz="4" w:space="0" w:color="auto"/>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MS Sans Serif"/>
                <w:color w:val="000000"/>
                <w:sz w:val="24"/>
                <w:szCs w:val="20"/>
                <w:lang w:eastAsia="en-US"/>
              </w:rPr>
            </w:pPr>
          </w:p>
        </w:tc>
        <w:tc>
          <w:tcPr>
            <w:tcW w:w="425" w:type="dxa"/>
            <w:vMerge/>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Arial"/>
                <w:sz w:val="24"/>
                <w:szCs w:val="20"/>
                <w:lang w:eastAsia="en-US"/>
              </w:rPr>
            </w:pPr>
          </w:p>
        </w:tc>
      </w:tr>
      <w:tr w:rsidR="009C46F2" w:rsidRPr="007A3A8F" w:rsidTr="004D0F9E">
        <w:trPr>
          <w:trHeight w:val="247"/>
        </w:trPr>
        <w:tc>
          <w:tcPr>
            <w:tcW w:w="10490" w:type="dxa"/>
            <w:gridSpan w:val="13"/>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Общая гистограмма отметок</w:t>
            </w:r>
          </w:p>
        </w:tc>
      </w:tr>
      <w:tr w:rsidR="009C46F2" w:rsidRPr="007A3A8F" w:rsidTr="004D0F9E">
        <w:trPr>
          <w:trHeight w:val="3399"/>
        </w:trPr>
        <w:tc>
          <w:tcPr>
            <w:tcW w:w="10490" w:type="dxa"/>
            <w:gridSpan w:val="13"/>
          </w:tcPr>
          <w:p w:rsidR="009C46F2" w:rsidRPr="007A3A8F" w:rsidRDefault="009C46F2" w:rsidP="009C46F2">
            <w:pPr>
              <w:widowControl w:val="0"/>
              <w:autoSpaceDE w:val="0"/>
              <w:autoSpaceDN w:val="0"/>
              <w:adjustRightInd w:val="0"/>
              <w:spacing w:after="0" w:line="240" w:lineRule="atLeast"/>
              <w:rPr>
                <w:rFonts w:ascii="Times New Roman" w:eastAsiaTheme="minorHAnsi" w:hAnsi="Times New Roman" w:cs="Arial"/>
                <w:sz w:val="24"/>
                <w:szCs w:val="24"/>
                <w:lang w:eastAsia="en-US"/>
              </w:rPr>
            </w:pPr>
            <w:r w:rsidRPr="007A3A8F">
              <w:rPr>
                <w:rFonts w:ascii="Times New Roman" w:eastAsiaTheme="minorHAnsi" w:hAnsi="Times New Roman" w:cs="Arial"/>
                <w:noProof/>
                <w:sz w:val="24"/>
                <w:szCs w:val="24"/>
              </w:rPr>
              <w:lastRenderedPageBreak/>
              <w:drawing>
                <wp:inline distT="0" distB="0" distL="0" distR="0" wp14:anchorId="5DAEC85A" wp14:editId="154915FD">
                  <wp:extent cx="6543675" cy="23812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6543675" cy="2381250"/>
                          </a:xfrm>
                          <a:prstGeom prst="rect">
                            <a:avLst/>
                          </a:prstGeom>
                          <a:noFill/>
                          <a:ln w="9525">
                            <a:noFill/>
                            <a:miter lim="800000"/>
                            <a:headEnd/>
                            <a:tailEnd/>
                          </a:ln>
                        </pic:spPr>
                      </pic:pic>
                    </a:graphicData>
                  </a:graphic>
                </wp:inline>
              </w:drawing>
            </w:r>
          </w:p>
        </w:tc>
      </w:tr>
      <w:tr w:rsidR="009C46F2" w:rsidRPr="007A3A8F" w:rsidTr="004D0F9E">
        <w:trPr>
          <w:trHeight w:val="119"/>
        </w:trPr>
        <w:tc>
          <w:tcPr>
            <w:tcW w:w="10490" w:type="dxa"/>
            <w:gridSpan w:val="13"/>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MS Sans Serif"/>
                <w:color w:val="000000"/>
                <w:sz w:val="24"/>
                <w:szCs w:val="7"/>
                <w:lang w:eastAsia="en-US"/>
              </w:rPr>
            </w:pPr>
          </w:p>
        </w:tc>
      </w:tr>
      <w:tr w:rsidR="009C46F2" w:rsidRPr="007A3A8F" w:rsidTr="004D0F9E">
        <w:trPr>
          <w:trHeight w:val="246"/>
        </w:trPr>
        <w:tc>
          <w:tcPr>
            <w:tcW w:w="10490" w:type="dxa"/>
            <w:gridSpan w:val="13"/>
          </w:tcPr>
          <w:p w:rsidR="009C46F2" w:rsidRDefault="009C46F2" w:rsidP="009C46F2">
            <w:pPr>
              <w:widowControl w:val="0"/>
              <w:autoSpaceDE w:val="0"/>
              <w:autoSpaceDN w:val="0"/>
              <w:adjustRightInd w:val="0"/>
              <w:spacing w:before="13" w:after="0" w:line="130" w:lineRule="atLeast"/>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 xml:space="preserve"> </w:t>
            </w:r>
          </w:p>
          <w:p w:rsidR="004D0F9E" w:rsidRDefault="004D0F9E" w:rsidP="009C46F2">
            <w:pPr>
              <w:widowControl w:val="0"/>
              <w:autoSpaceDE w:val="0"/>
              <w:autoSpaceDN w:val="0"/>
              <w:adjustRightInd w:val="0"/>
              <w:spacing w:before="13" w:after="0" w:line="130" w:lineRule="atLeast"/>
              <w:rPr>
                <w:rFonts w:ascii="Times New Roman" w:eastAsiaTheme="minorHAnsi" w:hAnsi="Times New Roman" w:cs="Arial"/>
                <w:color w:val="000000"/>
                <w:sz w:val="24"/>
                <w:szCs w:val="20"/>
                <w:lang w:eastAsia="en-US"/>
              </w:rPr>
            </w:pPr>
          </w:p>
          <w:p w:rsidR="004D0F9E" w:rsidRDefault="004D0F9E" w:rsidP="009C46F2">
            <w:pPr>
              <w:widowControl w:val="0"/>
              <w:autoSpaceDE w:val="0"/>
              <w:autoSpaceDN w:val="0"/>
              <w:adjustRightInd w:val="0"/>
              <w:spacing w:before="13" w:after="0" w:line="130" w:lineRule="atLeast"/>
              <w:rPr>
                <w:rFonts w:ascii="Times New Roman" w:eastAsiaTheme="minorHAnsi" w:hAnsi="Times New Roman" w:cs="Arial"/>
                <w:color w:val="000000"/>
                <w:sz w:val="24"/>
                <w:szCs w:val="20"/>
                <w:lang w:eastAsia="en-US"/>
              </w:rPr>
            </w:pPr>
          </w:p>
          <w:p w:rsidR="004D0F9E" w:rsidRPr="007A3A8F" w:rsidRDefault="004D0F9E" w:rsidP="009C46F2">
            <w:pPr>
              <w:widowControl w:val="0"/>
              <w:autoSpaceDE w:val="0"/>
              <w:autoSpaceDN w:val="0"/>
              <w:adjustRightInd w:val="0"/>
              <w:spacing w:before="13" w:after="0" w:line="130" w:lineRule="atLeast"/>
              <w:rPr>
                <w:rFonts w:ascii="Times New Roman" w:eastAsiaTheme="minorHAnsi" w:hAnsi="Times New Roman" w:cs="Arial"/>
                <w:color w:val="000000"/>
                <w:sz w:val="24"/>
                <w:szCs w:val="20"/>
                <w:lang w:eastAsia="en-US"/>
              </w:rPr>
            </w:pPr>
          </w:p>
        </w:tc>
      </w:tr>
      <w:tr w:rsidR="009C46F2" w:rsidRPr="007A3A8F" w:rsidTr="004D0F9E">
        <w:trPr>
          <w:trHeight w:val="273"/>
        </w:trPr>
        <w:tc>
          <w:tcPr>
            <w:tcW w:w="734" w:type="dxa"/>
            <w:gridSpan w:val="4"/>
            <w:vAlign w:val="center"/>
          </w:tcPr>
          <w:p w:rsidR="009C46F2" w:rsidRPr="007A3A8F" w:rsidRDefault="009C46F2" w:rsidP="009C46F2">
            <w:pPr>
              <w:widowControl w:val="0"/>
              <w:autoSpaceDE w:val="0"/>
              <w:autoSpaceDN w:val="0"/>
              <w:adjustRightInd w:val="0"/>
              <w:spacing w:after="0" w:line="240" w:lineRule="auto"/>
              <w:jc w:val="center"/>
              <w:rPr>
                <w:rFonts w:ascii="Times New Roman" w:eastAsiaTheme="minorHAnsi" w:hAnsi="Times New Roman" w:cs="Arial"/>
                <w:color w:val="000000"/>
                <w:sz w:val="24"/>
                <w:szCs w:val="18"/>
                <w:lang w:eastAsia="en-US"/>
              </w:rPr>
            </w:pPr>
          </w:p>
        </w:tc>
        <w:tc>
          <w:tcPr>
            <w:tcW w:w="1972" w:type="dxa"/>
            <w:gridSpan w:val="2"/>
            <w:vAlign w:val="center"/>
          </w:tcPr>
          <w:p w:rsidR="009C46F2" w:rsidRPr="007A3A8F" w:rsidRDefault="009C46F2" w:rsidP="009C46F2">
            <w:pPr>
              <w:widowControl w:val="0"/>
              <w:autoSpaceDE w:val="0"/>
              <w:autoSpaceDN w:val="0"/>
              <w:adjustRightInd w:val="0"/>
              <w:spacing w:after="0" w:line="240" w:lineRule="auto"/>
              <w:jc w:val="center"/>
              <w:rPr>
                <w:rFonts w:ascii="Times New Roman" w:eastAsiaTheme="minorHAnsi" w:hAnsi="Times New Roman" w:cs="Arial"/>
                <w:color w:val="000000"/>
                <w:sz w:val="24"/>
                <w:szCs w:val="18"/>
                <w:lang w:eastAsia="en-US"/>
              </w:rPr>
            </w:pPr>
          </w:p>
        </w:tc>
        <w:tc>
          <w:tcPr>
            <w:tcW w:w="7784" w:type="dxa"/>
            <w:gridSpan w:val="7"/>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MS Sans Serif"/>
                <w:color w:val="000000"/>
                <w:sz w:val="24"/>
                <w:szCs w:val="18"/>
                <w:lang w:eastAsia="en-US"/>
              </w:rPr>
            </w:pPr>
          </w:p>
        </w:tc>
      </w:tr>
    </w:tbl>
    <w:p w:rsidR="009C46F2" w:rsidRPr="007A3A8F" w:rsidRDefault="009C46F2" w:rsidP="009C46F2">
      <w:pPr>
        <w:jc w:val="both"/>
        <w:rPr>
          <w:rFonts w:ascii="Times New Roman" w:eastAsia="Calibri" w:hAnsi="Times New Roman" w:cs="Times New Roman"/>
          <w:sz w:val="24"/>
          <w:szCs w:val="28"/>
          <w:lang w:eastAsia="en-US"/>
        </w:rPr>
      </w:pPr>
    </w:p>
    <w:tbl>
      <w:tblPr>
        <w:tblW w:w="0" w:type="auto"/>
        <w:tblInd w:w="15" w:type="dxa"/>
        <w:tblLayout w:type="fixed"/>
        <w:tblCellMar>
          <w:left w:w="15" w:type="dxa"/>
          <w:right w:w="15" w:type="dxa"/>
        </w:tblCellMar>
        <w:tblLook w:val="0000" w:firstRow="0" w:lastRow="0" w:firstColumn="0" w:lastColumn="0" w:noHBand="0" w:noVBand="0"/>
      </w:tblPr>
      <w:tblGrid>
        <w:gridCol w:w="168"/>
        <w:gridCol w:w="170"/>
        <w:gridCol w:w="171"/>
        <w:gridCol w:w="512"/>
        <w:gridCol w:w="3526"/>
        <w:gridCol w:w="342"/>
        <w:gridCol w:w="682"/>
        <w:gridCol w:w="455"/>
        <w:gridCol w:w="455"/>
        <w:gridCol w:w="456"/>
        <w:gridCol w:w="455"/>
        <w:gridCol w:w="3412"/>
      </w:tblGrid>
      <w:tr w:rsidR="009C46F2" w:rsidRPr="007A3A8F" w:rsidTr="009F5ED4">
        <w:trPr>
          <w:trHeight w:val="983"/>
        </w:trPr>
        <w:tc>
          <w:tcPr>
            <w:tcW w:w="4547" w:type="dxa"/>
            <w:gridSpan w:val="5"/>
            <w:tcBorders>
              <w:top w:val="nil"/>
              <w:left w:val="nil"/>
              <w:bottom w:val="nil"/>
              <w:right w:val="nil"/>
            </w:tcBorders>
          </w:tcPr>
          <w:p w:rsidR="009C46F2" w:rsidRPr="007A3A8F" w:rsidRDefault="009C46F2" w:rsidP="009C46F2">
            <w:pPr>
              <w:widowControl w:val="0"/>
              <w:autoSpaceDE w:val="0"/>
              <w:autoSpaceDN w:val="0"/>
              <w:adjustRightInd w:val="0"/>
              <w:spacing w:before="13" w:after="0" w:line="130" w:lineRule="atLeast"/>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 xml:space="preserve"> </w:t>
            </w:r>
          </w:p>
        </w:tc>
        <w:tc>
          <w:tcPr>
            <w:tcW w:w="2845" w:type="dxa"/>
            <w:gridSpan w:val="6"/>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MS Sans Serif"/>
                <w:color w:val="000000"/>
                <w:sz w:val="24"/>
                <w:szCs w:val="20"/>
                <w:lang w:eastAsia="en-US"/>
              </w:rPr>
            </w:pPr>
          </w:p>
        </w:tc>
        <w:tc>
          <w:tcPr>
            <w:tcW w:w="3412" w:type="dxa"/>
            <w:tcBorders>
              <w:top w:val="nil"/>
              <w:left w:val="nil"/>
              <w:bottom w:val="nil"/>
              <w:right w:val="nil"/>
            </w:tcBorders>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 xml:space="preserve"> </w:t>
            </w:r>
          </w:p>
        </w:tc>
      </w:tr>
      <w:tr w:rsidR="009C46F2" w:rsidRPr="007A3A8F" w:rsidTr="009F5ED4">
        <w:trPr>
          <w:trHeight w:val="246"/>
        </w:trPr>
        <w:tc>
          <w:tcPr>
            <w:tcW w:w="10804" w:type="dxa"/>
            <w:gridSpan w:val="12"/>
            <w:tcBorders>
              <w:top w:val="nil"/>
              <w:left w:val="nil"/>
              <w:bottom w:val="nil"/>
              <w:right w:val="nil"/>
            </w:tcBorders>
          </w:tcPr>
          <w:p w:rsidR="009C46F2" w:rsidRPr="004D0F9E"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b/>
                <w:color w:val="000000"/>
                <w:sz w:val="24"/>
                <w:szCs w:val="20"/>
                <w:lang w:eastAsia="en-US"/>
              </w:rPr>
            </w:pPr>
            <w:r w:rsidRPr="004D0F9E">
              <w:rPr>
                <w:rFonts w:ascii="Times New Roman" w:eastAsiaTheme="minorHAnsi" w:hAnsi="Times New Roman" w:cs="Arial"/>
                <w:b/>
                <w:color w:val="000000"/>
                <w:sz w:val="24"/>
                <w:szCs w:val="20"/>
                <w:lang w:eastAsia="en-US"/>
              </w:rPr>
              <w:t>Всероссийские проверочные работы (4 класс)</w:t>
            </w:r>
          </w:p>
        </w:tc>
      </w:tr>
      <w:tr w:rsidR="009C46F2" w:rsidRPr="007A3A8F" w:rsidTr="009F5ED4">
        <w:trPr>
          <w:trHeight w:val="246"/>
        </w:trPr>
        <w:tc>
          <w:tcPr>
            <w:tcW w:w="1021" w:type="dxa"/>
            <w:gridSpan w:val="4"/>
            <w:tcBorders>
              <w:top w:val="nil"/>
              <w:left w:val="nil"/>
              <w:bottom w:val="nil"/>
              <w:right w:val="nil"/>
            </w:tcBorders>
          </w:tcPr>
          <w:p w:rsidR="009C46F2" w:rsidRPr="007A3A8F" w:rsidRDefault="009C46F2" w:rsidP="009C46F2">
            <w:pPr>
              <w:widowControl w:val="0"/>
              <w:autoSpaceDE w:val="0"/>
              <w:autoSpaceDN w:val="0"/>
              <w:adjustRightInd w:val="0"/>
              <w:spacing w:before="13" w:after="0" w:line="130" w:lineRule="atLeast"/>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Дата:</w:t>
            </w:r>
          </w:p>
        </w:tc>
        <w:tc>
          <w:tcPr>
            <w:tcW w:w="9783" w:type="dxa"/>
            <w:gridSpan w:val="8"/>
            <w:tcBorders>
              <w:top w:val="nil"/>
              <w:left w:val="nil"/>
              <w:bottom w:val="nil"/>
              <w:right w:val="nil"/>
            </w:tcBorders>
          </w:tcPr>
          <w:p w:rsidR="009C46F2" w:rsidRPr="007A3A8F" w:rsidRDefault="009C46F2" w:rsidP="009C46F2">
            <w:pPr>
              <w:widowControl w:val="0"/>
              <w:autoSpaceDE w:val="0"/>
              <w:autoSpaceDN w:val="0"/>
              <w:adjustRightInd w:val="0"/>
              <w:spacing w:before="13" w:after="0" w:line="130" w:lineRule="atLeast"/>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27.04.2017</w:t>
            </w:r>
          </w:p>
        </w:tc>
      </w:tr>
      <w:tr w:rsidR="009C46F2" w:rsidRPr="007A3A8F" w:rsidTr="009F5ED4">
        <w:trPr>
          <w:trHeight w:val="246"/>
        </w:trPr>
        <w:tc>
          <w:tcPr>
            <w:tcW w:w="1021" w:type="dxa"/>
            <w:gridSpan w:val="4"/>
            <w:tcBorders>
              <w:top w:val="nil"/>
              <w:left w:val="nil"/>
              <w:bottom w:val="nil"/>
              <w:right w:val="nil"/>
            </w:tcBorders>
          </w:tcPr>
          <w:p w:rsidR="009C46F2" w:rsidRPr="007A3A8F" w:rsidRDefault="009C46F2" w:rsidP="009C46F2">
            <w:pPr>
              <w:widowControl w:val="0"/>
              <w:autoSpaceDE w:val="0"/>
              <w:autoSpaceDN w:val="0"/>
              <w:adjustRightInd w:val="0"/>
              <w:spacing w:before="13" w:after="0" w:line="130" w:lineRule="atLeast"/>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Предмет:</w:t>
            </w:r>
          </w:p>
        </w:tc>
        <w:tc>
          <w:tcPr>
            <w:tcW w:w="9783" w:type="dxa"/>
            <w:gridSpan w:val="8"/>
            <w:tcBorders>
              <w:top w:val="nil"/>
              <w:left w:val="nil"/>
              <w:bottom w:val="nil"/>
              <w:right w:val="nil"/>
            </w:tcBorders>
          </w:tcPr>
          <w:p w:rsidR="009C46F2" w:rsidRPr="007A3A8F" w:rsidRDefault="009C46F2" w:rsidP="009C46F2">
            <w:pPr>
              <w:widowControl w:val="0"/>
              <w:autoSpaceDE w:val="0"/>
              <w:autoSpaceDN w:val="0"/>
              <w:adjustRightInd w:val="0"/>
              <w:spacing w:before="13" w:after="0" w:line="130" w:lineRule="atLeast"/>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Окружающий мир</w:t>
            </w:r>
          </w:p>
        </w:tc>
      </w:tr>
      <w:tr w:rsidR="009C46F2" w:rsidRPr="007A3A8F" w:rsidTr="009F5ED4">
        <w:trPr>
          <w:trHeight w:val="344"/>
        </w:trPr>
        <w:tc>
          <w:tcPr>
            <w:tcW w:w="10804" w:type="dxa"/>
            <w:gridSpan w:val="12"/>
            <w:tcBorders>
              <w:top w:val="nil"/>
              <w:left w:val="nil"/>
              <w:bottom w:val="nil"/>
              <w:right w:val="nil"/>
            </w:tcBorders>
          </w:tcPr>
          <w:p w:rsidR="009C46F2" w:rsidRPr="007A3A8F" w:rsidRDefault="009C46F2" w:rsidP="009C46F2">
            <w:pPr>
              <w:widowControl w:val="0"/>
              <w:autoSpaceDE w:val="0"/>
              <w:autoSpaceDN w:val="0"/>
              <w:adjustRightInd w:val="0"/>
              <w:spacing w:before="13" w:after="0" w:line="156" w:lineRule="atLeast"/>
              <w:jc w:val="center"/>
              <w:rPr>
                <w:rFonts w:ascii="Times New Roman" w:eastAsiaTheme="minorHAnsi" w:hAnsi="Times New Roman" w:cs="Arial"/>
                <w:b/>
                <w:bCs/>
                <w:color w:val="000000"/>
                <w:sz w:val="24"/>
                <w:szCs w:val="24"/>
                <w:lang w:eastAsia="en-US"/>
              </w:rPr>
            </w:pPr>
            <w:r w:rsidRPr="007A3A8F">
              <w:rPr>
                <w:rFonts w:ascii="Times New Roman" w:eastAsiaTheme="minorHAnsi" w:hAnsi="Times New Roman" w:cs="Arial"/>
                <w:b/>
                <w:bCs/>
                <w:color w:val="000000"/>
                <w:sz w:val="24"/>
                <w:szCs w:val="24"/>
                <w:lang w:eastAsia="en-US"/>
              </w:rPr>
              <w:t>Статистика по отметкам</w:t>
            </w:r>
          </w:p>
        </w:tc>
      </w:tr>
      <w:tr w:rsidR="009C46F2" w:rsidRPr="007A3A8F" w:rsidTr="009F5ED4">
        <w:trPr>
          <w:trHeight w:val="246"/>
        </w:trPr>
        <w:tc>
          <w:tcPr>
            <w:tcW w:w="10804" w:type="dxa"/>
            <w:gridSpan w:val="12"/>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MS Sans Serif"/>
                <w:color w:val="000000"/>
                <w:sz w:val="24"/>
                <w:szCs w:val="16"/>
                <w:lang w:eastAsia="en-US"/>
              </w:rPr>
            </w:pPr>
          </w:p>
        </w:tc>
      </w:tr>
      <w:tr w:rsidR="009C46F2" w:rsidRPr="007A3A8F" w:rsidTr="009F5ED4">
        <w:trPr>
          <w:trHeight w:val="442"/>
        </w:trPr>
        <w:tc>
          <w:tcPr>
            <w:tcW w:w="10804" w:type="dxa"/>
            <w:gridSpan w:val="12"/>
            <w:tcBorders>
              <w:top w:val="nil"/>
              <w:left w:val="nil"/>
              <w:bottom w:val="nil"/>
              <w:right w:val="nil"/>
            </w:tcBorders>
          </w:tcPr>
          <w:p w:rsidR="009C46F2" w:rsidRPr="007A3A8F" w:rsidRDefault="009C46F2" w:rsidP="009C46F2">
            <w:pPr>
              <w:widowControl w:val="0"/>
              <w:autoSpaceDE w:val="0"/>
              <w:autoSpaceDN w:val="0"/>
              <w:adjustRightInd w:val="0"/>
              <w:spacing w:before="13" w:after="0" w:line="169" w:lineRule="atLeast"/>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Максимальный первичный балл: 31</w:t>
            </w:r>
          </w:p>
        </w:tc>
      </w:tr>
      <w:tr w:rsidR="009C46F2" w:rsidRPr="007A3A8F" w:rsidTr="009F5ED4">
        <w:trPr>
          <w:trHeight w:val="194"/>
        </w:trPr>
        <w:tc>
          <w:tcPr>
            <w:tcW w:w="10804" w:type="dxa"/>
            <w:gridSpan w:val="12"/>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MS Sans Serif"/>
                <w:color w:val="000000"/>
                <w:sz w:val="24"/>
                <w:szCs w:val="12"/>
                <w:lang w:eastAsia="en-US"/>
              </w:rPr>
            </w:pPr>
          </w:p>
        </w:tc>
      </w:tr>
      <w:tr w:rsidR="009C46F2" w:rsidRPr="007A3A8F" w:rsidTr="009F5ED4">
        <w:trPr>
          <w:trHeight w:val="540"/>
        </w:trPr>
        <w:tc>
          <w:tcPr>
            <w:tcW w:w="4889" w:type="dxa"/>
            <w:gridSpan w:val="6"/>
            <w:vMerge w:val="restart"/>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b/>
                <w:bCs/>
                <w:color w:val="000000"/>
                <w:sz w:val="24"/>
                <w:szCs w:val="20"/>
                <w:lang w:eastAsia="en-US"/>
              </w:rPr>
            </w:pPr>
            <w:r w:rsidRPr="007A3A8F">
              <w:rPr>
                <w:rFonts w:ascii="Times New Roman" w:eastAsiaTheme="minorHAnsi" w:hAnsi="Times New Roman" w:cs="Arial"/>
                <w:b/>
                <w:bCs/>
                <w:color w:val="000000"/>
                <w:sz w:val="24"/>
                <w:szCs w:val="20"/>
                <w:lang w:eastAsia="en-US"/>
              </w:rPr>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b/>
                <w:bCs/>
                <w:color w:val="000000"/>
                <w:sz w:val="24"/>
                <w:szCs w:val="18"/>
                <w:lang w:eastAsia="en-US"/>
              </w:rPr>
            </w:pPr>
            <w:r w:rsidRPr="007A3A8F">
              <w:rPr>
                <w:rFonts w:ascii="Times New Roman" w:eastAsiaTheme="minorHAnsi" w:hAnsi="Times New Roman" w:cs="Arial"/>
                <w:b/>
                <w:bCs/>
                <w:color w:val="000000"/>
                <w:sz w:val="24"/>
                <w:szCs w:val="18"/>
                <w:lang w:eastAsia="en-US"/>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b/>
                <w:bCs/>
                <w:color w:val="000000"/>
                <w:sz w:val="24"/>
                <w:szCs w:val="18"/>
                <w:lang w:eastAsia="en-US"/>
              </w:rPr>
            </w:pPr>
            <w:r w:rsidRPr="007A3A8F">
              <w:rPr>
                <w:rFonts w:ascii="Times New Roman" w:eastAsiaTheme="minorHAnsi" w:hAnsi="Times New Roman" w:cs="Arial"/>
                <w:b/>
                <w:bCs/>
                <w:color w:val="000000"/>
                <w:sz w:val="24"/>
                <w:szCs w:val="18"/>
                <w:lang w:eastAsia="en-US"/>
              </w:rPr>
              <w:t>Распределение групп баллов в %</w:t>
            </w:r>
          </w:p>
        </w:tc>
        <w:tc>
          <w:tcPr>
            <w:tcW w:w="3412" w:type="dxa"/>
            <w:vMerge w:val="restart"/>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MS Sans Serif"/>
                <w:color w:val="000000"/>
                <w:sz w:val="24"/>
                <w:szCs w:val="20"/>
                <w:lang w:eastAsia="en-US"/>
              </w:rPr>
            </w:pPr>
          </w:p>
        </w:tc>
      </w:tr>
      <w:tr w:rsidR="009C46F2" w:rsidRPr="007A3A8F" w:rsidTr="009F5ED4">
        <w:trPr>
          <w:trHeight w:val="393"/>
        </w:trPr>
        <w:tc>
          <w:tcPr>
            <w:tcW w:w="4889" w:type="dxa"/>
            <w:gridSpan w:val="6"/>
            <w:vMerge/>
            <w:tcBorders>
              <w:top w:val="single" w:sz="8" w:space="0" w:color="000000"/>
              <w:left w:val="single" w:sz="8" w:space="0" w:color="000000"/>
              <w:bottom w:val="single" w:sz="8" w:space="0" w:color="000000"/>
              <w:right w:val="single" w:sz="8" w:space="0" w:color="000000"/>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Arial"/>
                <w:sz w:val="24"/>
                <w:szCs w:val="20"/>
                <w:lang w:eastAsia="en-US"/>
              </w:rPr>
            </w:pPr>
          </w:p>
        </w:tc>
        <w:tc>
          <w:tcPr>
            <w:tcW w:w="682" w:type="dxa"/>
            <w:vMerge/>
            <w:tcBorders>
              <w:top w:val="single" w:sz="8" w:space="0" w:color="000000"/>
              <w:left w:val="single" w:sz="8" w:space="0" w:color="000000"/>
              <w:bottom w:val="single" w:sz="8" w:space="0" w:color="000000"/>
              <w:right w:val="single" w:sz="8" w:space="0" w:color="000000"/>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Arial"/>
                <w:sz w:val="24"/>
                <w:szCs w:val="20"/>
                <w:lang w:eastAsia="en-US"/>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color w:val="000000"/>
                <w:sz w:val="24"/>
                <w:szCs w:val="18"/>
                <w:lang w:eastAsia="en-US"/>
              </w:rPr>
            </w:pPr>
            <w:r w:rsidRPr="007A3A8F">
              <w:rPr>
                <w:rFonts w:ascii="Times New Roman" w:eastAsiaTheme="minorHAnsi" w:hAnsi="Times New Roman" w:cs="Arial"/>
                <w:color w:val="000000"/>
                <w:sz w:val="24"/>
                <w:szCs w:val="18"/>
                <w:lang w:eastAsia="en-US"/>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color w:val="000000"/>
                <w:sz w:val="24"/>
                <w:szCs w:val="18"/>
                <w:lang w:eastAsia="en-US"/>
              </w:rPr>
            </w:pPr>
            <w:r w:rsidRPr="007A3A8F">
              <w:rPr>
                <w:rFonts w:ascii="Times New Roman" w:eastAsiaTheme="minorHAnsi" w:hAnsi="Times New Roman" w:cs="Arial"/>
                <w:color w:val="000000"/>
                <w:sz w:val="24"/>
                <w:szCs w:val="18"/>
                <w:lang w:eastAsia="en-US"/>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color w:val="000000"/>
                <w:sz w:val="24"/>
                <w:szCs w:val="18"/>
                <w:lang w:eastAsia="en-US"/>
              </w:rPr>
            </w:pPr>
            <w:r w:rsidRPr="007A3A8F">
              <w:rPr>
                <w:rFonts w:ascii="Times New Roman" w:eastAsiaTheme="minorHAnsi" w:hAnsi="Times New Roman" w:cs="Arial"/>
                <w:color w:val="000000"/>
                <w:sz w:val="24"/>
                <w:szCs w:val="18"/>
                <w:lang w:eastAsia="en-US"/>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color w:val="000000"/>
                <w:sz w:val="24"/>
                <w:szCs w:val="18"/>
                <w:lang w:eastAsia="en-US"/>
              </w:rPr>
            </w:pPr>
            <w:r w:rsidRPr="007A3A8F">
              <w:rPr>
                <w:rFonts w:ascii="Times New Roman" w:eastAsiaTheme="minorHAnsi" w:hAnsi="Times New Roman" w:cs="Arial"/>
                <w:color w:val="000000"/>
                <w:sz w:val="24"/>
                <w:szCs w:val="18"/>
                <w:lang w:eastAsia="en-US"/>
              </w:rPr>
              <w:t>5</w:t>
            </w:r>
          </w:p>
        </w:tc>
        <w:tc>
          <w:tcPr>
            <w:tcW w:w="3412" w:type="dxa"/>
            <w:vMerge/>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jc w:val="center"/>
              <w:rPr>
                <w:rFonts w:ascii="Times New Roman" w:eastAsiaTheme="minorHAnsi" w:hAnsi="Times New Roman" w:cs="Arial"/>
                <w:sz w:val="24"/>
                <w:szCs w:val="20"/>
                <w:lang w:eastAsia="en-US"/>
              </w:rPr>
            </w:pPr>
          </w:p>
        </w:tc>
      </w:tr>
      <w:tr w:rsidR="009C46F2" w:rsidRPr="007A3A8F" w:rsidTr="009F5ED4">
        <w:trPr>
          <w:trHeight w:val="77"/>
        </w:trPr>
        <w:tc>
          <w:tcPr>
            <w:tcW w:w="7392" w:type="dxa"/>
            <w:gridSpan w:val="11"/>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MS Sans Serif"/>
                <w:color w:val="000000"/>
                <w:sz w:val="24"/>
                <w:szCs w:val="5"/>
                <w:lang w:eastAsia="en-US"/>
              </w:rPr>
            </w:pPr>
          </w:p>
        </w:tc>
        <w:tc>
          <w:tcPr>
            <w:tcW w:w="3412" w:type="dxa"/>
            <w:vMerge/>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Arial"/>
                <w:sz w:val="24"/>
                <w:szCs w:val="5"/>
                <w:lang w:eastAsia="en-US"/>
              </w:rPr>
            </w:pPr>
          </w:p>
        </w:tc>
      </w:tr>
      <w:tr w:rsidR="009C46F2" w:rsidRPr="007A3A8F" w:rsidTr="009F5ED4">
        <w:trPr>
          <w:trHeight w:val="377"/>
        </w:trPr>
        <w:tc>
          <w:tcPr>
            <w:tcW w:w="4889" w:type="dxa"/>
            <w:gridSpan w:val="6"/>
            <w:tcBorders>
              <w:top w:val="single" w:sz="16" w:space="0" w:color="000000"/>
              <w:left w:val="single" w:sz="16" w:space="0" w:color="000000"/>
              <w:bottom w:val="single" w:sz="16" w:space="0" w:color="000000"/>
              <w:right w:val="single" w:sz="16" w:space="0" w:color="000000"/>
            </w:tcBorders>
            <w:vAlign w:val="center"/>
          </w:tcPr>
          <w:p w:rsidR="009C46F2" w:rsidRPr="007A3A8F" w:rsidRDefault="009C46F2" w:rsidP="009C46F2">
            <w:pPr>
              <w:widowControl w:val="0"/>
              <w:autoSpaceDE w:val="0"/>
              <w:autoSpaceDN w:val="0"/>
              <w:adjustRightInd w:val="0"/>
              <w:spacing w:before="13" w:after="0" w:line="156" w:lineRule="atLeast"/>
              <w:rPr>
                <w:rFonts w:ascii="Times New Roman" w:eastAsiaTheme="minorHAnsi" w:hAnsi="Times New Roman" w:cs="Arial"/>
                <w:b/>
                <w:bCs/>
                <w:color w:val="000000"/>
                <w:sz w:val="24"/>
                <w:szCs w:val="24"/>
                <w:lang w:eastAsia="en-US"/>
              </w:rPr>
            </w:pPr>
            <w:r w:rsidRPr="007A3A8F">
              <w:rPr>
                <w:rFonts w:ascii="Times New Roman" w:eastAsiaTheme="minorHAnsi" w:hAnsi="Times New Roman" w:cs="Arial"/>
                <w:b/>
                <w:bCs/>
                <w:color w:val="000000"/>
                <w:sz w:val="24"/>
                <w:szCs w:val="24"/>
                <w:lang w:eastAsia="en-US"/>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rsidR="009C46F2" w:rsidRPr="007A3A8F" w:rsidRDefault="009C46F2" w:rsidP="009C46F2">
            <w:pPr>
              <w:widowControl w:val="0"/>
              <w:autoSpaceDE w:val="0"/>
              <w:autoSpaceDN w:val="0"/>
              <w:adjustRightInd w:val="0"/>
              <w:spacing w:before="13" w:after="0" w:line="104" w:lineRule="atLeast"/>
              <w:rPr>
                <w:rFonts w:ascii="Times New Roman" w:eastAsiaTheme="minorHAnsi" w:hAnsi="Times New Roman" w:cs="Arial"/>
                <w:color w:val="000000"/>
                <w:sz w:val="24"/>
                <w:szCs w:val="16"/>
                <w:lang w:eastAsia="en-US"/>
              </w:rPr>
            </w:pPr>
            <w:r w:rsidRPr="007A3A8F">
              <w:rPr>
                <w:rFonts w:ascii="Times New Roman" w:eastAsiaTheme="minorHAnsi" w:hAnsi="Times New Roman" w:cs="Arial"/>
                <w:color w:val="000000"/>
                <w:sz w:val="24"/>
                <w:szCs w:val="16"/>
                <w:lang w:eastAsia="en-US"/>
              </w:rPr>
              <w:t>1352719</w:t>
            </w:r>
          </w:p>
        </w:tc>
        <w:tc>
          <w:tcPr>
            <w:tcW w:w="455" w:type="dxa"/>
            <w:tcBorders>
              <w:top w:val="single" w:sz="16" w:space="0" w:color="000000"/>
              <w:left w:val="single" w:sz="16" w:space="0" w:color="000000"/>
              <w:bottom w:val="single" w:sz="16" w:space="0" w:color="000000"/>
              <w:right w:val="single" w:sz="16"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0.9</w:t>
            </w:r>
          </w:p>
        </w:tc>
        <w:tc>
          <w:tcPr>
            <w:tcW w:w="455" w:type="dxa"/>
            <w:tcBorders>
              <w:top w:val="single" w:sz="16" w:space="0" w:color="000000"/>
              <w:left w:val="single" w:sz="16" w:space="0" w:color="000000"/>
              <w:bottom w:val="single" w:sz="16" w:space="0" w:color="000000"/>
              <w:right w:val="single" w:sz="16"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24.2</w:t>
            </w:r>
          </w:p>
        </w:tc>
        <w:tc>
          <w:tcPr>
            <w:tcW w:w="456" w:type="dxa"/>
            <w:tcBorders>
              <w:top w:val="single" w:sz="16" w:space="0" w:color="000000"/>
              <w:left w:val="single" w:sz="16" w:space="0" w:color="000000"/>
              <w:bottom w:val="single" w:sz="16" w:space="0" w:color="000000"/>
              <w:right w:val="single" w:sz="16"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b/>
                <w:bCs/>
                <w:color w:val="000000"/>
                <w:sz w:val="24"/>
                <w:szCs w:val="20"/>
                <w:lang w:eastAsia="en-US"/>
              </w:rPr>
            </w:pPr>
            <w:r w:rsidRPr="007A3A8F">
              <w:rPr>
                <w:rFonts w:ascii="Times New Roman" w:eastAsiaTheme="minorHAnsi" w:hAnsi="Times New Roman" w:cs="Arial"/>
                <w:b/>
                <w:bCs/>
                <w:color w:val="000000"/>
                <w:sz w:val="24"/>
                <w:szCs w:val="20"/>
                <w:lang w:eastAsia="en-US"/>
              </w:rPr>
              <w:t>53.2</w:t>
            </w:r>
          </w:p>
        </w:tc>
        <w:tc>
          <w:tcPr>
            <w:tcW w:w="455" w:type="dxa"/>
            <w:tcBorders>
              <w:top w:val="single" w:sz="16" w:space="0" w:color="000000"/>
              <w:left w:val="single" w:sz="16" w:space="0" w:color="000000"/>
              <w:bottom w:val="single" w:sz="16" w:space="0" w:color="000000"/>
              <w:right w:val="single" w:sz="16"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b/>
                <w:bCs/>
                <w:color w:val="000000"/>
                <w:sz w:val="24"/>
                <w:szCs w:val="20"/>
                <w:lang w:eastAsia="en-US"/>
              </w:rPr>
            </w:pPr>
            <w:r w:rsidRPr="007A3A8F">
              <w:rPr>
                <w:rFonts w:ascii="Times New Roman" w:eastAsiaTheme="minorHAnsi" w:hAnsi="Times New Roman" w:cs="Arial"/>
                <w:b/>
                <w:bCs/>
                <w:color w:val="000000"/>
                <w:sz w:val="24"/>
                <w:szCs w:val="20"/>
                <w:lang w:eastAsia="en-US"/>
              </w:rPr>
              <w:t>21.7</w:t>
            </w:r>
          </w:p>
        </w:tc>
        <w:tc>
          <w:tcPr>
            <w:tcW w:w="3412" w:type="dxa"/>
            <w:vMerge/>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jc w:val="center"/>
              <w:rPr>
                <w:rFonts w:ascii="Times New Roman" w:eastAsiaTheme="minorHAnsi" w:hAnsi="Times New Roman" w:cs="Arial"/>
                <w:sz w:val="24"/>
                <w:szCs w:val="20"/>
                <w:lang w:eastAsia="en-US"/>
              </w:rPr>
            </w:pPr>
          </w:p>
        </w:tc>
      </w:tr>
      <w:tr w:rsidR="009C46F2" w:rsidRPr="007A3A8F" w:rsidTr="009F5ED4">
        <w:trPr>
          <w:trHeight w:val="273"/>
        </w:trPr>
        <w:tc>
          <w:tcPr>
            <w:tcW w:w="168" w:type="dxa"/>
            <w:vMerge w:val="restart"/>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MS Sans Serif"/>
                <w:color w:val="000000"/>
                <w:sz w:val="24"/>
                <w:szCs w:val="18"/>
                <w:lang w:eastAsia="en-US"/>
              </w:rPr>
            </w:pPr>
          </w:p>
        </w:tc>
        <w:tc>
          <w:tcPr>
            <w:tcW w:w="4721" w:type="dxa"/>
            <w:gridSpan w:val="5"/>
            <w:tcBorders>
              <w:top w:val="single" w:sz="12" w:space="0" w:color="000000"/>
              <w:left w:val="single" w:sz="12" w:space="0" w:color="000000"/>
              <w:bottom w:val="single" w:sz="12" w:space="0" w:color="000000"/>
              <w:right w:val="single" w:sz="12" w:space="0" w:color="000000"/>
            </w:tcBorders>
          </w:tcPr>
          <w:p w:rsidR="009C46F2" w:rsidRPr="007A3A8F" w:rsidRDefault="009C46F2" w:rsidP="009C46F2">
            <w:pPr>
              <w:widowControl w:val="0"/>
              <w:autoSpaceDE w:val="0"/>
              <w:autoSpaceDN w:val="0"/>
              <w:adjustRightInd w:val="0"/>
              <w:spacing w:before="13" w:after="0" w:line="156" w:lineRule="atLeast"/>
              <w:rPr>
                <w:rFonts w:ascii="Times New Roman" w:eastAsiaTheme="minorHAnsi" w:hAnsi="Times New Roman" w:cs="Arial"/>
                <w:b/>
                <w:bCs/>
                <w:color w:val="000000"/>
                <w:sz w:val="24"/>
                <w:szCs w:val="24"/>
                <w:lang w:eastAsia="en-US"/>
              </w:rPr>
            </w:pPr>
            <w:r w:rsidRPr="007A3A8F">
              <w:rPr>
                <w:rFonts w:ascii="Times New Roman" w:eastAsiaTheme="minorHAnsi" w:hAnsi="Times New Roman" w:cs="Arial"/>
                <w:b/>
                <w:bCs/>
                <w:color w:val="000000"/>
                <w:sz w:val="24"/>
                <w:szCs w:val="24"/>
                <w:lang w:eastAsia="en-US"/>
              </w:rPr>
              <w:t>Приморский край</w:t>
            </w:r>
          </w:p>
        </w:tc>
        <w:tc>
          <w:tcPr>
            <w:tcW w:w="682" w:type="dxa"/>
            <w:tcBorders>
              <w:top w:val="single" w:sz="12" w:space="0" w:color="000000"/>
              <w:left w:val="single" w:sz="12" w:space="0" w:color="000000"/>
              <w:bottom w:val="single" w:sz="12" w:space="0" w:color="000000"/>
              <w:right w:val="single" w:sz="12" w:space="0" w:color="000000"/>
            </w:tcBorders>
            <w:vAlign w:val="center"/>
          </w:tcPr>
          <w:p w:rsidR="009C46F2" w:rsidRPr="007A3A8F" w:rsidRDefault="009C46F2" w:rsidP="009C46F2">
            <w:pPr>
              <w:widowControl w:val="0"/>
              <w:autoSpaceDE w:val="0"/>
              <w:autoSpaceDN w:val="0"/>
              <w:adjustRightInd w:val="0"/>
              <w:spacing w:before="13" w:after="0" w:line="143" w:lineRule="atLeast"/>
              <w:rPr>
                <w:rFonts w:ascii="Times New Roman" w:eastAsiaTheme="minorHAnsi" w:hAnsi="Times New Roman" w:cs="Arial"/>
                <w:color w:val="000000"/>
                <w:sz w:val="24"/>
                <w:lang w:eastAsia="en-US"/>
              </w:rPr>
            </w:pPr>
            <w:r w:rsidRPr="007A3A8F">
              <w:rPr>
                <w:rFonts w:ascii="Times New Roman" w:eastAsiaTheme="minorHAnsi" w:hAnsi="Times New Roman" w:cs="Arial"/>
                <w:color w:val="000000"/>
                <w:sz w:val="24"/>
                <w:lang w:eastAsia="en-US"/>
              </w:rPr>
              <w:t>18346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1.6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29.5</w:t>
            </w:r>
          </w:p>
        </w:tc>
        <w:tc>
          <w:tcPr>
            <w:tcW w:w="456" w:type="dxa"/>
            <w:tcBorders>
              <w:top w:val="single" w:sz="12" w:space="0" w:color="000000"/>
              <w:left w:val="single" w:sz="12" w:space="0" w:color="000000"/>
              <w:bottom w:val="single" w:sz="12" w:space="0" w:color="000000"/>
              <w:right w:val="single" w:sz="12"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b/>
                <w:bCs/>
                <w:color w:val="000000"/>
                <w:sz w:val="24"/>
                <w:szCs w:val="20"/>
                <w:lang w:eastAsia="en-US"/>
              </w:rPr>
            </w:pPr>
            <w:r w:rsidRPr="007A3A8F">
              <w:rPr>
                <w:rFonts w:ascii="Times New Roman" w:eastAsiaTheme="minorHAnsi" w:hAnsi="Times New Roman" w:cs="Arial"/>
                <w:b/>
                <w:bCs/>
                <w:color w:val="000000"/>
                <w:sz w:val="24"/>
                <w:szCs w:val="20"/>
                <w:lang w:eastAsia="en-US"/>
              </w:rPr>
              <w:t>52.2</w:t>
            </w:r>
          </w:p>
        </w:tc>
        <w:tc>
          <w:tcPr>
            <w:tcW w:w="455" w:type="dxa"/>
            <w:tcBorders>
              <w:top w:val="single" w:sz="12" w:space="0" w:color="000000"/>
              <w:left w:val="single" w:sz="12" w:space="0" w:color="000000"/>
              <w:bottom w:val="single" w:sz="12" w:space="0" w:color="000000"/>
              <w:right w:val="single" w:sz="12"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b/>
                <w:bCs/>
                <w:color w:val="000000"/>
                <w:sz w:val="24"/>
                <w:szCs w:val="20"/>
                <w:lang w:eastAsia="en-US"/>
              </w:rPr>
            </w:pPr>
            <w:r w:rsidRPr="007A3A8F">
              <w:rPr>
                <w:rFonts w:ascii="Times New Roman" w:eastAsiaTheme="minorHAnsi" w:hAnsi="Times New Roman" w:cs="Arial"/>
                <w:b/>
                <w:bCs/>
                <w:color w:val="000000"/>
                <w:sz w:val="24"/>
                <w:szCs w:val="20"/>
                <w:lang w:eastAsia="en-US"/>
              </w:rPr>
              <w:t>16.7</w:t>
            </w:r>
          </w:p>
        </w:tc>
        <w:tc>
          <w:tcPr>
            <w:tcW w:w="3412" w:type="dxa"/>
            <w:vMerge/>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jc w:val="center"/>
              <w:rPr>
                <w:rFonts w:ascii="Times New Roman" w:eastAsiaTheme="minorHAnsi" w:hAnsi="Times New Roman" w:cs="Arial"/>
                <w:sz w:val="24"/>
                <w:szCs w:val="18"/>
                <w:lang w:eastAsia="en-US"/>
              </w:rPr>
            </w:pPr>
          </w:p>
        </w:tc>
      </w:tr>
      <w:tr w:rsidR="009C46F2" w:rsidRPr="007A3A8F" w:rsidTr="009F5ED4">
        <w:trPr>
          <w:trHeight w:val="260"/>
        </w:trPr>
        <w:tc>
          <w:tcPr>
            <w:tcW w:w="168" w:type="dxa"/>
            <w:vMerge/>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Arial"/>
                <w:sz w:val="24"/>
                <w:szCs w:val="17"/>
                <w:lang w:eastAsia="en-US"/>
              </w:rPr>
            </w:pPr>
          </w:p>
        </w:tc>
        <w:tc>
          <w:tcPr>
            <w:tcW w:w="170" w:type="dxa"/>
            <w:vMerge w:val="restart"/>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MS Sans Serif"/>
                <w:color w:val="000000"/>
                <w:sz w:val="24"/>
                <w:szCs w:val="17"/>
                <w:lang w:eastAsia="en-US"/>
              </w:rPr>
            </w:pPr>
          </w:p>
        </w:tc>
        <w:tc>
          <w:tcPr>
            <w:tcW w:w="4551" w:type="dxa"/>
            <w:gridSpan w:val="4"/>
            <w:tcBorders>
              <w:top w:val="single" w:sz="12" w:space="0" w:color="000000"/>
              <w:left w:val="single" w:sz="12" w:space="0" w:color="000000"/>
              <w:bottom w:val="single" w:sz="12" w:space="0" w:color="000000"/>
              <w:right w:val="single" w:sz="12" w:space="0" w:color="000000"/>
            </w:tcBorders>
          </w:tcPr>
          <w:p w:rsidR="009C46F2" w:rsidRPr="007A3A8F" w:rsidRDefault="009C46F2" w:rsidP="009C46F2">
            <w:pPr>
              <w:widowControl w:val="0"/>
              <w:autoSpaceDE w:val="0"/>
              <w:autoSpaceDN w:val="0"/>
              <w:adjustRightInd w:val="0"/>
              <w:spacing w:before="13" w:after="0" w:line="130" w:lineRule="atLeast"/>
              <w:rPr>
                <w:rFonts w:ascii="Times New Roman" w:eastAsiaTheme="minorHAnsi" w:hAnsi="Times New Roman" w:cs="Arial"/>
                <w:b/>
                <w:bCs/>
                <w:color w:val="000000"/>
                <w:sz w:val="24"/>
                <w:szCs w:val="20"/>
                <w:lang w:eastAsia="en-US"/>
              </w:rPr>
            </w:pPr>
            <w:proofErr w:type="spellStart"/>
            <w:r w:rsidRPr="007A3A8F">
              <w:rPr>
                <w:rFonts w:ascii="Times New Roman" w:eastAsiaTheme="minorHAnsi" w:hAnsi="Times New Roman" w:cs="Arial"/>
                <w:b/>
                <w:bCs/>
                <w:color w:val="000000"/>
                <w:sz w:val="24"/>
                <w:szCs w:val="20"/>
                <w:lang w:eastAsia="en-US"/>
              </w:rPr>
              <w:t>Чугуевский</w:t>
            </w:r>
            <w:proofErr w:type="spellEnd"/>
            <w:r w:rsidRPr="007A3A8F">
              <w:rPr>
                <w:rFonts w:ascii="Times New Roman" w:eastAsiaTheme="minorHAnsi" w:hAnsi="Times New Roman" w:cs="Arial"/>
                <w:b/>
                <w:bCs/>
                <w:color w:val="000000"/>
                <w:sz w:val="24"/>
                <w:szCs w:val="20"/>
                <w:lang w:eastAsia="en-US"/>
              </w:rPr>
              <w:t xml:space="preserve"> муниципальный район</w:t>
            </w:r>
          </w:p>
        </w:tc>
        <w:tc>
          <w:tcPr>
            <w:tcW w:w="682" w:type="dxa"/>
            <w:tcBorders>
              <w:top w:val="single" w:sz="12" w:space="0" w:color="000000"/>
              <w:left w:val="single" w:sz="12" w:space="0" w:color="000000"/>
              <w:bottom w:val="single" w:sz="12" w:space="0" w:color="000000"/>
              <w:right w:val="single" w:sz="12" w:space="0" w:color="000000"/>
            </w:tcBorders>
            <w:vAlign w:val="center"/>
          </w:tcPr>
          <w:p w:rsidR="009C46F2" w:rsidRPr="007A3A8F" w:rsidRDefault="009C46F2" w:rsidP="009C46F2">
            <w:pPr>
              <w:widowControl w:val="0"/>
              <w:autoSpaceDE w:val="0"/>
              <w:autoSpaceDN w:val="0"/>
              <w:adjustRightInd w:val="0"/>
              <w:spacing w:before="13" w:after="0" w:line="143" w:lineRule="atLeast"/>
              <w:rPr>
                <w:rFonts w:ascii="Times New Roman" w:eastAsiaTheme="minorHAnsi" w:hAnsi="Times New Roman" w:cs="Arial"/>
                <w:color w:val="000000"/>
                <w:sz w:val="24"/>
                <w:lang w:eastAsia="en-US"/>
              </w:rPr>
            </w:pPr>
            <w:r w:rsidRPr="007A3A8F">
              <w:rPr>
                <w:rFonts w:ascii="Times New Roman" w:eastAsiaTheme="minorHAnsi" w:hAnsi="Times New Roman" w:cs="Arial"/>
                <w:color w:val="000000"/>
                <w:sz w:val="24"/>
                <w:lang w:eastAsia="en-US"/>
              </w:rPr>
              <w:t>229</w:t>
            </w:r>
          </w:p>
        </w:tc>
        <w:tc>
          <w:tcPr>
            <w:tcW w:w="455" w:type="dxa"/>
            <w:tcBorders>
              <w:top w:val="single" w:sz="12" w:space="0" w:color="000000"/>
              <w:left w:val="single" w:sz="12" w:space="0" w:color="000000"/>
              <w:bottom w:val="single" w:sz="12" w:space="0" w:color="000000"/>
              <w:right w:val="single" w:sz="12"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1.3</w:t>
            </w:r>
          </w:p>
        </w:tc>
        <w:tc>
          <w:tcPr>
            <w:tcW w:w="455" w:type="dxa"/>
            <w:tcBorders>
              <w:top w:val="single" w:sz="12" w:space="0" w:color="000000"/>
              <w:left w:val="single" w:sz="12" w:space="0" w:color="000000"/>
              <w:bottom w:val="single" w:sz="12" w:space="0" w:color="000000"/>
              <w:right w:val="single" w:sz="12"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36.2</w:t>
            </w:r>
          </w:p>
        </w:tc>
        <w:tc>
          <w:tcPr>
            <w:tcW w:w="456" w:type="dxa"/>
            <w:tcBorders>
              <w:top w:val="single" w:sz="12" w:space="0" w:color="000000"/>
              <w:left w:val="single" w:sz="12" w:space="0" w:color="000000"/>
              <w:bottom w:val="single" w:sz="12" w:space="0" w:color="000000"/>
              <w:right w:val="single" w:sz="12"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b/>
                <w:bCs/>
                <w:color w:val="000000"/>
                <w:sz w:val="24"/>
                <w:szCs w:val="20"/>
                <w:lang w:eastAsia="en-US"/>
              </w:rPr>
            </w:pPr>
            <w:r w:rsidRPr="007A3A8F">
              <w:rPr>
                <w:rFonts w:ascii="Times New Roman" w:eastAsiaTheme="minorHAnsi" w:hAnsi="Times New Roman" w:cs="Arial"/>
                <w:b/>
                <w:bCs/>
                <w:color w:val="000000"/>
                <w:sz w:val="24"/>
                <w:szCs w:val="20"/>
                <w:lang w:eastAsia="en-US"/>
              </w:rPr>
              <w:t>52</w:t>
            </w:r>
          </w:p>
        </w:tc>
        <w:tc>
          <w:tcPr>
            <w:tcW w:w="455" w:type="dxa"/>
            <w:tcBorders>
              <w:top w:val="single" w:sz="12" w:space="0" w:color="000000"/>
              <w:left w:val="single" w:sz="12" w:space="0" w:color="000000"/>
              <w:bottom w:val="single" w:sz="12" w:space="0" w:color="000000"/>
              <w:right w:val="single" w:sz="12"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b/>
                <w:bCs/>
                <w:color w:val="000000"/>
                <w:sz w:val="24"/>
                <w:szCs w:val="20"/>
                <w:lang w:eastAsia="en-US"/>
              </w:rPr>
            </w:pPr>
            <w:r w:rsidRPr="007A3A8F">
              <w:rPr>
                <w:rFonts w:ascii="Times New Roman" w:eastAsiaTheme="minorHAnsi" w:hAnsi="Times New Roman" w:cs="Arial"/>
                <w:b/>
                <w:bCs/>
                <w:color w:val="000000"/>
                <w:sz w:val="24"/>
                <w:szCs w:val="20"/>
                <w:lang w:eastAsia="en-US"/>
              </w:rPr>
              <w:t>10.5</w:t>
            </w:r>
          </w:p>
        </w:tc>
        <w:tc>
          <w:tcPr>
            <w:tcW w:w="3412" w:type="dxa"/>
            <w:vMerge/>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jc w:val="center"/>
              <w:rPr>
                <w:rFonts w:ascii="Times New Roman" w:eastAsiaTheme="minorHAnsi" w:hAnsi="Times New Roman" w:cs="Arial"/>
                <w:sz w:val="24"/>
                <w:szCs w:val="17"/>
                <w:lang w:eastAsia="en-US"/>
              </w:rPr>
            </w:pPr>
          </w:p>
        </w:tc>
      </w:tr>
      <w:tr w:rsidR="009C46F2" w:rsidRPr="007A3A8F" w:rsidTr="009F5ED4">
        <w:trPr>
          <w:trHeight w:val="491"/>
        </w:trPr>
        <w:tc>
          <w:tcPr>
            <w:tcW w:w="168" w:type="dxa"/>
            <w:vMerge/>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Arial"/>
                <w:sz w:val="24"/>
                <w:szCs w:val="20"/>
                <w:lang w:eastAsia="en-US"/>
              </w:rPr>
            </w:pPr>
          </w:p>
        </w:tc>
        <w:tc>
          <w:tcPr>
            <w:tcW w:w="170" w:type="dxa"/>
            <w:vMerge/>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Arial"/>
                <w:sz w:val="24"/>
                <w:szCs w:val="20"/>
                <w:lang w:eastAsia="en-US"/>
              </w:rPr>
            </w:pPr>
          </w:p>
        </w:tc>
        <w:tc>
          <w:tcPr>
            <w:tcW w:w="171" w:type="dxa"/>
            <w:vMerge w:val="restart"/>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MS Sans Serif"/>
                <w:color w:val="000000"/>
                <w:sz w:val="24"/>
                <w:szCs w:val="20"/>
                <w:lang w:eastAsia="en-US"/>
              </w:rPr>
            </w:pPr>
          </w:p>
        </w:tc>
        <w:tc>
          <w:tcPr>
            <w:tcW w:w="4380" w:type="dxa"/>
            <w:gridSpan w:val="3"/>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17" w:lineRule="atLeast"/>
              <w:rPr>
                <w:rFonts w:ascii="Times New Roman" w:eastAsiaTheme="minorHAnsi" w:hAnsi="Times New Roman" w:cs="Arial"/>
                <w:color w:val="000000"/>
                <w:sz w:val="24"/>
                <w:szCs w:val="18"/>
                <w:lang w:eastAsia="en-US"/>
              </w:rPr>
            </w:pPr>
            <w:r w:rsidRPr="007A3A8F">
              <w:rPr>
                <w:rFonts w:ascii="Times New Roman" w:eastAsiaTheme="minorHAnsi" w:hAnsi="Times New Roman" w:cs="Arial"/>
                <w:color w:val="000000"/>
                <w:sz w:val="24"/>
                <w:szCs w:val="18"/>
                <w:lang w:eastAsia="en-US"/>
              </w:rPr>
              <w:t xml:space="preserve">(sch253338) МКОУ СОШ </w:t>
            </w:r>
            <w:proofErr w:type="spellStart"/>
            <w:r w:rsidRPr="007A3A8F">
              <w:rPr>
                <w:rFonts w:ascii="Times New Roman" w:eastAsiaTheme="minorHAnsi" w:hAnsi="Times New Roman" w:cs="Arial"/>
                <w:color w:val="000000"/>
                <w:sz w:val="24"/>
                <w:szCs w:val="18"/>
                <w:lang w:eastAsia="en-US"/>
              </w:rPr>
              <w:t>им.А.А.Фадеева</w:t>
            </w:r>
            <w:proofErr w:type="spellEnd"/>
            <w:r w:rsidRPr="007A3A8F">
              <w:rPr>
                <w:rFonts w:ascii="Times New Roman" w:eastAsiaTheme="minorHAnsi" w:hAnsi="Times New Roman" w:cs="Arial"/>
                <w:color w:val="000000"/>
                <w:sz w:val="24"/>
                <w:szCs w:val="18"/>
                <w:lang w:eastAsia="en-US"/>
              </w:rPr>
              <w:t xml:space="preserve"> </w:t>
            </w:r>
            <w:proofErr w:type="spellStart"/>
            <w:r w:rsidRPr="007A3A8F">
              <w:rPr>
                <w:rFonts w:ascii="Times New Roman" w:eastAsiaTheme="minorHAnsi" w:hAnsi="Times New Roman" w:cs="Arial"/>
                <w:color w:val="000000"/>
                <w:sz w:val="24"/>
                <w:szCs w:val="18"/>
                <w:lang w:eastAsia="en-US"/>
              </w:rPr>
              <w:t>с.Чугуевка</w:t>
            </w:r>
            <w:proofErr w:type="spellEnd"/>
            <w:r w:rsidRPr="007A3A8F">
              <w:rPr>
                <w:rFonts w:ascii="Times New Roman" w:eastAsiaTheme="minorHAnsi" w:hAnsi="Times New Roman" w:cs="Arial"/>
                <w:color w:val="000000"/>
                <w:sz w:val="24"/>
                <w:szCs w:val="18"/>
                <w:lang w:eastAsia="en-US"/>
              </w:rPr>
              <w:t xml:space="preserve">     </w:t>
            </w:r>
          </w:p>
        </w:tc>
        <w:tc>
          <w:tcPr>
            <w:tcW w:w="682" w:type="dxa"/>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30" w:lineRule="atLeast"/>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41</w:t>
            </w:r>
          </w:p>
        </w:tc>
        <w:tc>
          <w:tcPr>
            <w:tcW w:w="455" w:type="dxa"/>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color w:val="000000"/>
                <w:sz w:val="24"/>
                <w:szCs w:val="18"/>
                <w:lang w:eastAsia="en-US"/>
              </w:rPr>
            </w:pPr>
            <w:r w:rsidRPr="007A3A8F">
              <w:rPr>
                <w:rFonts w:ascii="Times New Roman" w:eastAsiaTheme="minorHAnsi" w:hAnsi="Times New Roman" w:cs="Arial"/>
                <w:color w:val="000000"/>
                <w:sz w:val="24"/>
                <w:szCs w:val="18"/>
                <w:lang w:eastAsia="en-US"/>
              </w:rPr>
              <w:t>0</w:t>
            </w:r>
          </w:p>
        </w:tc>
        <w:tc>
          <w:tcPr>
            <w:tcW w:w="455" w:type="dxa"/>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color w:val="000000"/>
                <w:sz w:val="24"/>
                <w:szCs w:val="18"/>
                <w:lang w:eastAsia="en-US"/>
              </w:rPr>
            </w:pPr>
            <w:r w:rsidRPr="007A3A8F">
              <w:rPr>
                <w:rFonts w:ascii="Times New Roman" w:eastAsiaTheme="minorHAnsi" w:hAnsi="Times New Roman" w:cs="Arial"/>
                <w:color w:val="000000"/>
                <w:sz w:val="24"/>
                <w:szCs w:val="18"/>
                <w:lang w:eastAsia="en-US"/>
              </w:rPr>
              <w:t>12.2</w:t>
            </w:r>
          </w:p>
        </w:tc>
        <w:tc>
          <w:tcPr>
            <w:tcW w:w="456" w:type="dxa"/>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b/>
                <w:bCs/>
                <w:color w:val="000000"/>
                <w:sz w:val="24"/>
                <w:szCs w:val="18"/>
                <w:lang w:eastAsia="en-US"/>
              </w:rPr>
            </w:pPr>
            <w:r w:rsidRPr="007A3A8F">
              <w:rPr>
                <w:rFonts w:ascii="Times New Roman" w:eastAsiaTheme="minorHAnsi" w:hAnsi="Times New Roman" w:cs="Arial"/>
                <w:b/>
                <w:bCs/>
                <w:color w:val="000000"/>
                <w:sz w:val="24"/>
                <w:szCs w:val="18"/>
                <w:lang w:eastAsia="en-US"/>
              </w:rPr>
              <w:t>65.9</w:t>
            </w:r>
          </w:p>
        </w:tc>
        <w:tc>
          <w:tcPr>
            <w:tcW w:w="455" w:type="dxa"/>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b/>
                <w:bCs/>
                <w:color w:val="000000"/>
                <w:sz w:val="24"/>
                <w:szCs w:val="18"/>
                <w:lang w:eastAsia="en-US"/>
              </w:rPr>
            </w:pPr>
            <w:r w:rsidRPr="007A3A8F">
              <w:rPr>
                <w:rFonts w:ascii="Times New Roman" w:eastAsiaTheme="minorHAnsi" w:hAnsi="Times New Roman" w:cs="Arial"/>
                <w:b/>
                <w:bCs/>
                <w:color w:val="000000"/>
                <w:sz w:val="24"/>
                <w:szCs w:val="18"/>
                <w:lang w:eastAsia="en-US"/>
              </w:rPr>
              <w:t>22</w:t>
            </w:r>
          </w:p>
        </w:tc>
        <w:tc>
          <w:tcPr>
            <w:tcW w:w="3412" w:type="dxa"/>
            <w:vMerge/>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jc w:val="center"/>
              <w:rPr>
                <w:rFonts w:ascii="Times New Roman" w:eastAsiaTheme="minorHAnsi" w:hAnsi="Times New Roman" w:cs="Arial"/>
                <w:sz w:val="24"/>
                <w:szCs w:val="20"/>
                <w:lang w:eastAsia="en-US"/>
              </w:rPr>
            </w:pPr>
          </w:p>
        </w:tc>
      </w:tr>
      <w:tr w:rsidR="009C46F2" w:rsidRPr="007A3A8F" w:rsidTr="009F5ED4">
        <w:trPr>
          <w:trHeight w:val="361"/>
        </w:trPr>
        <w:tc>
          <w:tcPr>
            <w:tcW w:w="168" w:type="dxa"/>
            <w:vMerge/>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Arial"/>
                <w:sz w:val="24"/>
                <w:szCs w:val="20"/>
                <w:lang w:eastAsia="en-US"/>
              </w:rPr>
            </w:pPr>
          </w:p>
        </w:tc>
        <w:tc>
          <w:tcPr>
            <w:tcW w:w="170" w:type="dxa"/>
            <w:vMerge/>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Arial"/>
                <w:sz w:val="24"/>
                <w:szCs w:val="20"/>
                <w:lang w:eastAsia="en-US"/>
              </w:rPr>
            </w:pPr>
          </w:p>
        </w:tc>
        <w:tc>
          <w:tcPr>
            <w:tcW w:w="171" w:type="dxa"/>
            <w:vMerge/>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Arial"/>
                <w:sz w:val="24"/>
                <w:szCs w:val="20"/>
                <w:lang w:eastAsia="en-US"/>
              </w:rPr>
            </w:pPr>
          </w:p>
        </w:tc>
        <w:tc>
          <w:tcPr>
            <w:tcW w:w="6883" w:type="dxa"/>
            <w:gridSpan w:val="8"/>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MS Sans Serif"/>
                <w:color w:val="000000"/>
                <w:sz w:val="24"/>
                <w:szCs w:val="20"/>
                <w:lang w:eastAsia="en-US"/>
              </w:rPr>
            </w:pPr>
          </w:p>
        </w:tc>
        <w:tc>
          <w:tcPr>
            <w:tcW w:w="3412" w:type="dxa"/>
            <w:vMerge/>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Arial"/>
                <w:sz w:val="24"/>
                <w:szCs w:val="20"/>
                <w:lang w:eastAsia="en-US"/>
              </w:rPr>
            </w:pPr>
          </w:p>
        </w:tc>
      </w:tr>
      <w:tr w:rsidR="009C46F2" w:rsidRPr="007A3A8F" w:rsidTr="009F5ED4">
        <w:trPr>
          <w:trHeight w:val="247"/>
        </w:trPr>
        <w:tc>
          <w:tcPr>
            <w:tcW w:w="10804" w:type="dxa"/>
            <w:gridSpan w:val="12"/>
            <w:tcBorders>
              <w:top w:val="nil"/>
              <w:left w:val="nil"/>
              <w:bottom w:val="nil"/>
              <w:right w:val="nil"/>
            </w:tcBorders>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Общая гистограмма отметок</w:t>
            </w:r>
          </w:p>
        </w:tc>
      </w:tr>
      <w:tr w:rsidR="009C46F2" w:rsidRPr="007A3A8F" w:rsidTr="009F5ED4">
        <w:trPr>
          <w:trHeight w:val="3399"/>
        </w:trPr>
        <w:tc>
          <w:tcPr>
            <w:tcW w:w="10804" w:type="dxa"/>
            <w:gridSpan w:val="12"/>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tLeast"/>
              <w:rPr>
                <w:rFonts w:ascii="Times New Roman" w:eastAsiaTheme="minorHAnsi" w:hAnsi="Times New Roman" w:cs="Arial"/>
                <w:sz w:val="24"/>
                <w:szCs w:val="24"/>
                <w:lang w:eastAsia="en-US"/>
              </w:rPr>
            </w:pPr>
            <w:r w:rsidRPr="007A3A8F">
              <w:rPr>
                <w:rFonts w:ascii="Times New Roman" w:eastAsiaTheme="minorHAnsi" w:hAnsi="Times New Roman" w:cs="Arial"/>
                <w:noProof/>
                <w:sz w:val="24"/>
                <w:szCs w:val="24"/>
              </w:rPr>
              <w:lastRenderedPageBreak/>
              <w:drawing>
                <wp:inline distT="0" distB="0" distL="0" distR="0" wp14:anchorId="211A9345" wp14:editId="13907D62">
                  <wp:extent cx="6543675" cy="2381250"/>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6543675" cy="2381250"/>
                          </a:xfrm>
                          <a:prstGeom prst="rect">
                            <a:avLst/>
                          </a:prstGeom>
                          <a:noFill/>
                          <a:ln w="9525">
                            <a:noFill/>
                            <a:miter lim="800000"/>
                            <a:headEnd/>
                            <a:tailEnd/>
                          </a:ln>
                        </pic:spPr>
                      </pic:pic>
                    </a:graphicData>
                  </a:graphic>
                </wp:inline>
              </w:drawing>
            </w:r>
          </w:p>
        </w:tc>
      </w:tr>
    </w:tbl>
    <w:p w:rsidR="009C46F2" w:rsidRDefault="009C46F2" w:rsidP="009C46F2">
      <w:pPr>
        <w:jc w:val="both"/>
        <w:rPr>
          <w:rFonts w:ascii="Times New Roman" w:eastAsia="Calibri" w:hAnsi="Times New Roman" w:cs="Times New Roman"/>
          <w:sz w:val="24"/>
          <w:szCs w:val="28"/>
          <w:lang w:eastAsia="en-US"/>
        </w:rPr>
      </w:pPr>
    </w:p>
    <w:p w:rsidR="00FB20B0" w:rsidRDefault="00FB20B0" w:rsidP="009C46F2">
      <w:pPr>
        <w:jc w:val="both"/>
        <w:rPr>
          <w:rFonts w:ascii="Times New Roman" w:eastAsia="Calibri" w:hAnsi="Times New Roman" w:cs="Times New Roman"/>
          <w:sz w:val="24"/>
          <w:szCs w:val="28"/>
          <w:lang w:eastAsia="en-US"/>
        </w:rPr>
      </w:pPr>
    </w:p>
    <w:p w:rsidR="00FB20B0" w:rsidRDefault="00FB20B0" w:rsidP="009C46F2">
      <w:pPr>
        <w:jc w:val="both"/>
        <w:rPr>
          <w:rFonts w:ascii="Times New Roman" w:eastAsia="Calibri" w:hAnsi="Times New Roman" w:cs="Times New Roman"/>
          <w:sz w:val="24"/>
          <w:szCs w:val="28"/>
          <w:lang w:eastAsia="en-US"/>
        </w:rPr>
      </w:pPr>
    </w:p>
    <w:p w:rsidR="00FB20B0" w:rsidRDefault="00FB20B0" w:rsidP="009C46F2">
      <w:pPr>
        <w:jc w:val="both"/>
        <w:rPr>
          <w:rFonts w:ascii="Times New Roman" w:eastAsia="Calibri" w:hAnsi="Times New Roman" w:cs="Times New Roman"/>
          <w:sz w:val="24"/>
          <w:szCs w:val="28"/>
          <w:lang w:eastAsia="en-US"/>
        </w:rPr>
      </w:pPr>
    </w:p>
    <w:p w:rsidR="00FB20B0" w:rsidRDefault="00FB20B0" w:rsidP="009C46F2">
      <w:pPr>
        <w:jc w:val="both"/>
        <w:rPr>
          <w:rFonts w:ascii="Times New Roman" w:eastAsia="Calibri" w:hAnsi="Times New Roman" w:cs="Times New Roman"/>
          <w:sz w:val="24"/>
          <w:szCs w:val="28"/>
          <w:lang w:eastAsia="en-US"/>
        </w:rPr>
      </w:pPr>
    </w:p>
    <w:p w:rsidR="004D0F9E" w:rsidRDefault="004D0F9E" w:rsidP="009C46F2">
      <w:pPr>
        <w:jc w:val="both"/>
        <w:rPr>
          <w:rFonts w:ascii="Times New Roman" w:eastAsia="Calibri" w:hAnsi="Times New Roman" w:cs="Times New Roman"/>
          <w:sz w:val="24"/>
          <w:szCs w:val="28"/>
          <w:lang w:eastAsia="en-US"/>
        </w:rPr>
      </w:pPr>
    </w:p>
    <w:p w:rsidR="004D0F9E" w:rsidRDefault="004D0F9E" w:rsidP="009C46F2">
      <w:pPr>
        <w:jc w:val="both"/>
        <w:rPr>
          <w:rFonts w:ascii="Times New Roman" w:eastAsia="Calibri" w:hAnsi="Times New Roman" w:cs="Times New Roman"/>
          <w:sz w:val="24"/>
          <w:szCs w:val="28"/>
          <w:lang w:eastAsia="en-US"/>
        </w:rPr>
      </w:pPr>
    </w:p>
    <w:p w:rsidR="004D0F9E" w:rsidRDefault="004D0F9E" w:rsidP="009C46F2">
      <w:pPr>
        <w:jc w:val="both"/>
        <w:rPr>
          <w:rFonts w:ascii="Times New Roman" w:eastAsia="Calibri" w:hAnsi="Times New Roman" w:cs="Times New Roman"/>
          <w:sz w:val="24"/>
          <w:szCs w:val="28"/>
          <w:lang w:eastAsia="en-US"/>
        </w:rPr>
      </w:pPr>
    </w:p>
    <w:p w:rsidR="00FB20B0" w:rsidRPr="007A3A8F" w:rsidRDefault="00FB20B0" w:rsidP="009C46F2">
      <w:pPr>
        <w:jc w:val="both"/>
        <w:rPr>
          <w:rFonts w:ascii="Times New Roman" w:eastAsia="Calibri" w:hAnsi="Times New Roman" w:cs="Times New Roman"/>
          <w:sz w:val="24"/>
          <w:szCs w:val="28"/>
          <w:lang w:eastAsia="en-US"/>
        </w:rPr>
      </w:pPr>
    </w:p>
    <w:p w:rsidR="009C46F2" w:rsidRPr="007A3A8F" w:rsidRDefault="009C46F2" w:rsidP="009C46F2">
      <w:pPr>
        <w:jc w:val="both"/>
        <w:rPr>
          <w:rFonts w:ascii="Times New Roman" w:eastAsia="Calibri" w:hAnsi="Times New Roman" w:cs="Times New Roman"/>
          <w:sz w:val="24"/>
          <w:szCs w:val="28"/>
          <w:lang w:eastAsia="en-US"/>
        </w:rPr>
      </w:pPr>
    </w:p>
    <w:tbl>
      <w:tblPr>
        <w:tblW w:w="0" w:type="auto"/>
        <w:tblInd w:w="15" w:type="dxa"/>
        <w:tblLayout w:type="fixed"/>
        <w:tblCellMar>
          <w:left w:w="15" w:type="dxa"/>
          <w:right w:w="15" w:type="dxa"/>
        </w:tblCellMar>
        <w:tblLook w:val="0000" w:firstRow="0" w:lastRow="0" w:firstColumn="0" w:lastColumn="0" w:noHBand="0" w:noVBand="0"/>
      </w:tblPr>
      <w:tblGrid>
        <w:gridCol w:w="4380"/>
        <w:gridCol w:w="171"/>
        <w:gridCol w:w="170"/>
        <w:gridCol w:w="168"/>
        <w:gridCol w:w="173"/>
        <w:gridCol w:w="171"/>
        <w:gridCol w:w="170"/>
        <w:gridCol w:w="114"/>
        <w:gridCol w:w="54"/>
        <w:gridCol w:w="117"/>
        <w:gridCol w:w="170"/>
        <w:gridCol w:w="114"/>
        <w:gridCol w:w="54"/>
        <w:gridCol w:w="117"/>
        <w:gridCol w:w="170"/>
        <w:gridCol w:w="115"/>
        <w:gridCol w:w="53"/>
        <w:gridCol w:w="118"/>
        <w:gridCol w:w="170"/>
        <w:gridCol w:w="114"/>
        <w:gridCol w:w="54"/>
        <w:gridCol w:w="117"/>
        <w:gridCol w:w="170"/>
        <w:gridCol w:w="168"/>
        <w:gridCol w:w="2391"/>
        <w:gridCol w:w="1021"/>
      </w:tblGrid>
      <w:tr w:rsidR="009C46F2" w:rsidRPr="007A3A8F" w:rsidTr="009F5ED4">
        <w:trPr>
          <w:trHeight w:val="246"/>
        </w:trPr>
        <w:tc>
          <w:tcPr>
            <w:tcW w:w="10804" w:type="dxa"/>
            <w:gridSpan w:val="26"/>
            <w:tcBorders>
              <w:top w:val="nil"/>
              <w:left w:val="nil"/>
              <w:bottom w:val="nil"/>
              <w:right w:val="nil"/>
            </w:tcBorders>
          </w:tcPr>
          <w:p w:rsidR="009C46F2" w:rsidRPr="004D0F9E"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b/>
                <w:color w:val="000000"/>
                <w:sz w:val="24"/>
                <w:szCs w:val="20"/>
                <w:lang w:eastAsia="en-US"/>
              </w:rPr>
            </w:pPr>
            <w:r w:rsidRPr="004D0F9E">
              <w:rPr>
                <w:rFonts w:ascii="Times New Roman" w:eastAsiaTheme="minorHAnsi" w:hAnsi="Times New Roman" w:cs="Arial"/>
                <w:b/>
                <w:color w:val="000000"/>
                <w:sz w:val="24"/>
                <w:szCs w:val="20"/>
                <w:lang w:eastAsia="en-US"/>
              </w:rPr>
              <w:t>Всероссийские проверочные работы (4 класс)</w:t>
            </w:r>
          </w:p>
        </w:tc>
      </w:tr>
      <w:tr w:rsidR="009C46F2" w:rsidRPr="007A3A8F" w:rsidTr="009F5ED4">
        <w:trPr>
          <w:gridAfter w:val="1"/>
          <w:wAfter w:w="1021" w:type="dxa"/>
          <w:trHeight w:val="246"/>
        </w:trPr>
        <w:tc>
          <w:tcPr>
            <w:tcW w:w="9783" w:type="dxa"/>
            <w:gridSpan w:val="25"/>
            <w:tcBorders>
              <w:top w:val="nil"/>
              <w:left w:val="nil"/>
              <w:bottom w:val="nil"/>
              <w:right w:val="nil"/>
            </w:tcBorders>
          </w:tcPr>
          <w:p w:rsidR="009C46F2" w:rsidRPr="007A3A8F" w:rsidRDefault="009C46F2" w:rsidP="009C46F2">
            <w:pPr>
              <w:widowControl w:val="0"/>
              <w:autoSpaceDE w:val="0"/>
              <w:autoSpaceDN w:val="0"/>
              <w:adjustRightInd w:val="0"/>
              <w:spacing w:before="13" w:after="0" w:line="130" w:lineRule="atLeast"/>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18.04.2017</w:t>
            </w:r>
          </w:p>
        </w:tc>
      </w:tr>
      <w:tr w:rsidR="009C46F2" w:rsidRPr="007A3A8F" w:rsidTr="009F5ED4">
        <w:trPr>
          <w:gridAfter w:val="1"/>
          <w:wAfter w:w="1021" w:type="dxa"/>
          <w:trHeight w:val="246"/>
        </w:trPr>
        <w:tc>
          <w:tcPr>
            <w:tcW w:w="9783" w:type="dxa"/>
            <w:gridSpan w:val="25"/>
            <w:tcBorders>
              <w:top w:val="nil"/>
              <w:left w:val="nil"/>
              <w:bottom w:val="nil"/>
              <w:right w:val="nil"/>
            </w:tcBorders>
          </w:tcPr>
          <w:p w:rsidR="009C46F2" w:rsidRPr="007A3A8F" w:rsidRDefault="009C46F2" w:rsidP="009C46F2">
            <w:pPr>
              <w:widowControl w:val="0"/>
              <w:autoSpaceDE w:val="0"/>
              <w:autoSpaceDN w:val="0"/>
              <w:adjustRightInd w:val="0"/>
              <w:spacing w:before="13" w:after="0" w:line="130" w:lineRule="atLeast"/>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Русский язык</w:t>
            </w:r>
          </w:p>
        </w:tc>
      </w:tr>
      <w:tr w:rsidR="009C46F2" w:rsidRPr="007A3A8F" w:rsidTr="009F5ED4">
        <w:trPr>
          <w:trHeight w:val="344"/>
        </w:trPr>
        <w:tc>
          <w:tcPr>
            <w:tcW w:w="10804" w:type="dxa"/>
            <w:gridSpan w:val="26"/>
            <w:tcBorders>
              <w:top w:val="nil"/>
              <w:left w:val="nil"/>
              <w:bottom w:val="nil"/>
              <w:right w:val="nil"/>
            </w:tcBorders>
          </w:tcPr>
          <w:p w:rsidR="009C46F2" w:rsidRPr="007A3A8F" w:rsidRDefault="009C46F2" w:rsidP="009C46F2">
            <w:pPr>
              <w:widowControl w:val="0"/>
              <w:autoSpaceDE w:val="0"/>
              <w:autoSpaceDN w:val="0"/>
              <w:adjustRightInd w:val="0"/>
              <w:spacing w:before="13" w:after="0" w:line="156" w:lineRule="atLeast"/>
              <w:jc w:val="center"/>
              <w:rPr>
                <w:rFonts w:ascii="Times New Roman" w:eastAsiaTheme="minorHAnsi" w:hAnsi="Times New Roman" w:cs="Arial"/>
                <w:b/>
                <w:bCs/>
                <w:color w:val="000000"/>
                <w:sz w:val="24"/>
                <w:szCs w:val="24"/>
                <w:lang w:eastAsia="en-US"/>
              </w:rPr>
            </w:pPr>
            <w:r w:rsidRPr="007A3A8F">
              <w:rPr>
                <w:rFonts w:ascii="Times New Roman" w:eastAsiaTheme="minorHAnsi" w:hAnsi="Times New Roman" w:cs="Arial"/>
                <w:b/>
                <w:bCs/>
                <w:color w:val="000000"/>
                <w:sz w:val="24"/>
                <w:szCs w:val="24"/>
                <w:lang w:eastAsia="en-US"/>
              </w:rPr>
              <w:t>Статистика по отметкам</w:t>
            </w:r>
          </w:p>
        </w:tc>
      </w:tr>
      <w:tr w:rsidR="009C46F2" w:rsidRPr="007A3A8F" w:rsidTr="009F5ED4">
        <w:trPr>
          <w:trHeight w:val="246"/>
        </w:trPr>
        <w:tc>
          <w:tcPr>
            <w:tcW w:w="10804" w:type="dxa"/>
            <w:gridSpan w:val="26"/>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MS Sans Serif"/>
                <w:color w:val="000000"/>
                <w:sz w:val="24"/>
                <w:szCs w:val="16"/>
                <w:lang w:eastAsia="en-US"/>
              </w:rPr>
            </w:pPr>
          </w:p>
        </w:tc>
      </w:tr>
      <w:tr w:rsidR="009C46F2" w:rsidRPr="007A3A8F" w:rsidTr="009F5ED4">
        <w:trPr>
          <w:trHeight w:val="442"/>
        </w:trPr>
        <w:tc>
          <w:tcPr>
            <w:tcW w:w="10804" w:type="dxa"/>
            <w:gridSpan w:val="26"/>
            <w:tcBorders>
              <w:top w:val="nil"/>
              <w:left w:val="nil"/>
              <w:bottom w:val="nil"/>
              <w:right w:val="nil"/>
            </w:tcBorders>
          </w:tcPr>
          <w:p w:rsidR="009C46F2" w:rsidRPr="007A3A8F" w:rsidRDefault="009C46F2" w:rsidP="009C46F2">
            <w:pPr>
              <w:widowControl w:val="0"/>
              <w:autoSpaceDE w:val="0"/>
              <w:autoSpaceDN w:val="0"/>
              <w:adjustRightInd w:val="0"/>
              <w:spacing w:before="13" w:after="0" w:line="169" w:lineRule="atLeast"/>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Максимальный первичный балл: 38</w:t>
            </w:r>
          </w:p>
        </w:tc>
      </w:tr>
      <w:tr w:rsidR="009C46F2" w:rsidRPr="007A3A8F" w:rsidTr="009F5ED4">
        <w:trPr>
          <w:trHeight w:val="194"/>
        </w:trPr>
        <w:tc>
          <w:tcPr>
            <w:tcW w:w="10804" w:type="dxa"/>
            <w:gridSpan w:val="26"/>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MS Sans Serif"/>
                <w:color w:val="000000"/>
                <w:sz w:val="24"/>
                <w:szCs w:val="12"/>
                <w:lang w:eastAsia="en-US"/>
              </w:rPr>
            </w:pPr>
          </w:p>
        </w:tc>
      </w:tr>
      <w:tr w:rsidR="009C46F2" w:rsidRPr="007A3A8F" w:rsidTr="009F5ED4">
        <w:trPr>
          <w:trHeight w:val="540"/>
        </w:trPr>
        <w:tc>
          <w:tcPr>
            <w:tcW w:w="4889" w:type="dxa"/>
            <w:gridSpan w:val="4"/>
            <w:vMerge w:val="restart"/>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b/>
                <w:bCs/>
                <w:color w:val="000000"/>
                <w:sz w:val="24"/>
                <w:szCs w:val="20"/>
                <w:lang w:eastAsia="en-US"/>
              </w:rPr>
            </w:pPr>
            <w:r w:rsidRPr="007A3A8F">
              <w:rPr>
                <w:rFonts w:ascii="Times New Roman" w:eastAsiaTheme="minorHAnsi" w:hAnsi="Times New Roman" w:cs="Arial"/>
                <w:b/>
                <w:bCs/>
                <w:color w:val="000000"/>
                <w:sz w:val="24"/>
                <w:szCs w:val="20"/>
                <w:lang w:eastAsia="en-US"/>
              </w:rPr>
              <w:t>ОО</w:t>
            </w:r>
          </w:p>
        </w:tc>
        <w:tc>
          <w:tcPr>
            <w:tcW w:w="682" w:type="dxa"/>
            <w:gridSpan w:val="5"/>
            <w:vMerge w:val="restart"/>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b/>
                <w:bCs/>
                <w:color w:val="000000"/>
                <w:sz w:val="24"/>
                <w:szCs w:val="18"/>
                <w:lang w:eastAsia="en-US"/>
              </w:rPr>
            </w:pPr>
            <w:r w:rsidRPr="007A3A8F">
              <w:rPr>
                <w:rFonts w:ascii="Times New Roman" w:eastAsiaTheme="minorHAnsi" w:hAnsi="Times New Roman" w:cs="Arial"/>
                <w:b/>
                <w:bCs/>
                <w:color w:val="000000"/>
                <w:sz w:val="24"/>
                <w:szCs w:val="18"/>
                <w:lang w:eastAsia="en-US"/>
              </w:rPr>
              <w:t>Кол-во уч.</w:t>
            </w:r>
          </w:p>
        </w:tc>
        <w:tc>
          <w:tcPr>
            <w:tcW w:w="1821" w:type="dxa"/>
            <w:gridSpan w:val="15"/>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b/>
                <w:bCs/>
                <w:color w:val="000000"/>
                <w:sz w:val="24"/>
                <w:szCs w:val="18"/>
                <w:lang w:eastAsia="en-US"/>
              </w:rPr>
            </w:pPr>
            <w:r w:rsidRPr="007A3A8F">
              <w:rPr>
                <w:rFonts w:ascii="Times New Roman" w:eastAsiaTheme="minorHAnsi" w:hAnsi="Times New Roman" w:cs="Arial"/>
                <w:b/>
                <w:bCs/>
                <w:color w:val="000000"/>
                <w:sz w:val="24"/>
                <w:szCs w:val="18"/>
                <w:lang w:eastAsia="en-US"/>
              </w:rPr>
              <w:t>Распределение групп баллов в %</w:t>
            </w:r>
          </w:p>
        </w:tc>
        <w:tc>
          <w:tcPr>
            <w:tcW w:w="3412" w:type="dxa"/>
            <w:gridSpan w:val="2"/>
            <w:vMerge w:val="restart"/>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MS Sans Serif"/>
                <w:color w:val="000000"/>
                <w:sz w:val="24"/>
                <w:szCs w:val="20"/>
                <w:lang w:eastAsia="en-US"/>
              </w:rPr>
            </w:pPr>
          </w:p>
        </w:tc>
      </w:tr>
      <w:tr w:rsidR="009C46F2" w:rsidRPr="007A3A8F" w:rsidTr="009F5ED4">
        <w:trPr>
          <w:trHeight w:val="393"/>
        </w:trPr>
        <w:tc>
          <w:tcPr>
            <w:tcW w:w="4889" w:type="dxa"/>
            <w:gridSpan w:val="4"/>
            <w:vMerge/>
            <w:tcBorders>
              <w:top w:val="single" w:sz="8" w:space="0" w:color="000000"/>
              <w:left w:val="single" w:sz="8" w:space="0" w:color="000000"/>
              <w:bottom w:val="single" w:sz="8" w:space="0" w:color="000000"/>
              <w:right w:val="single" w:sz="8" w:space="0" w:color="000000"/>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Arial"/>
                <w:sz w:val="24"/>
                <w:szCs w:val="20"/>
                <w:lang w:eastAsia="en-US"/>
              </w:rPr>
            </w:pPr>
          </w:p>
        </w:tc>
        <w:tc>
          <w:tcPr>
            <w:tcW w:w="682" w:type="dxa"/>
            <w:gridSpan w:val="5"/>
            <w:vMerge/>
            <w:tcBorders>
              <w:top w:val="single" w:sz="8" w:space="0" w:color="000000"/>
              <w:left w:val="single" w:sz="8" w:space="0" w:color="000000"/>
              <w:bottom w:val="single" w:sz="8" w:space="0" w:color="000000"/>
              <w:right w:val="single" w:sz="8" w:space="0" w:color="000000"/>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Arial"/>
                <w:sz w:val="24"/>
                <w:szCs w:val="20"/>
                <w:lang w:eastAsia="en-US"/>
              </w:rPr>
            </w:pPr>
          </w:p>
        </w:tc>
        <w:tc>
          <w:tcPr>
            <w:tcW w:w="455" w:type="dxa"/>
            <w:gridSpan w:val="4"/>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color w:val="000000"/>
                <w:sz w:val="24"/>
                <w:szCs w:val="18"/>
                <w:lang w:eastAsia="en-US"/>
              </w:rPr>
            </w:pPr>
            <w:r w:rsidRPr="007A3A8F">
              <w:rPr>
                <w:rFonts w:ascii="Times New Roman" w:eastAsiaTheme="minorHAnsi" w:hAnsi="Times New Roman" w:cs="Arial"/>
                <w:color w:val="000000"/>
                <w:sz w:val="24"/>
                <w:szCs w:val="18"/>
                <w:lang w:eastAsia="en-US"/>
              </w:rPr>
              <w:t>2</w:t>
            </w:r>
          </w:p>
        </w:tc>
        <w:tc>
          <w:tcPr>
            <w:tcW w:w="455" w:type="dxa"/>
            <w:gridSpan w:val="4"/>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color w:val="000000"/>
                <w:sz w:val="24"/>
                <w:szCs w:val="18"/>
                <w:lang w:eastAsia="en-US"/>
              </w:rPr>
            </w:pPr>
            <w:r w:rsidRPr="007A3A8F">
              <w:rPr>
                <w:rFonts w:ascii="Times New Roman" w:eastAsiaTheme="minorHAnsi" w:hAnsi="Times New Roman" w:cs="Arial"/>
                <w:color w:val="000000"/>
                <w:sz w:val="24"/>
                <w:szCs w:val="18"/>
                <w:lang w:eastAsia="en-US"/>
              </w:rPr>
              <w:t>3</w:t>
            </w:r>
          </w:p>
        </w:tc>
        <w:tc>
          <w:tcPr>
            <w:tcW w:w="456" w:type="dxa"/>
            <w:gridSpan w:val="4"/>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color w:val="000000"/>
                <w:sz w:val="24"/>
                <w:szCs w:val="18"/>
                <w:lang w:eastAsia="en-US"/>
              </w:rPr>
            </w:pPr>
            <w:r w:rsidRPr="007A3A8F">
              <w:rPr>
                <w:rFonts w:ascii="Times New Roman" w:eastAsiaTheme="minorHAnsi" w:hAnsi="Times New Roman" w:cs="Arial"/>
                <w:color w:val="000000"/>
                <w:sz w:val="24"/>
                <w:szCs w:val="18"/>
                <w:lang w:eastAsia="en-US"/>
              </w:rPr>
              <w:t>4</w:t>
            </w:r>
          </w:p>
        </w:tc>
        <w:tc>
          <w:tcPr>
            <w:tcW w:w="455" w:type="dxa"/>
            <w:gridSpan w:val="3"/>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color w:val="000000"/>
                <w:sz w:val="24"/>
                <w:szCs w:val="18"/>
                <w:lang w:eastAsia="en-US"/>
              </w:rPr>
            </w:pPr>
            <w:r w:rsidRPr="007A3A8F">
              <w:rPr>
                <w:rFonts w:ascii="Times New Roman" w:eastAsiaTheme="minorHAnsi" w:hAnsi="Times New Roman" w:cs="Arial"/>
                <w:color w:val="000000"/>
                <w:sz w:val="24"/>
                <w:szCs w:val="18"/>
                <w:lang w:eastAsia="en-US"/>
              </w:rPr>
              <w:t>5</w:t>
            </w:r>
          </w:p>
        </w:tc>
        <w:tc>
          <w:tcPr>
            <w:tcW w:w="3412" w:type="dxa"/>
            <w:gridSpan w:val="2"/>
            <w:vMerge/>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jc w:val="center"/>
              <w:rPr>
                <w:rFonts w:ascii="Times New Roman" w:eastAsiaTheme="minorHAnsi" w:hAnsi="Times New Roman" w:cs="Arial"/>
                <w:sz w:val="24"/>
                <w:szCs w:val="20"/>
                <w:lang w:eastAsia="en-US"/>
              </w:rPr>
            </w:pPr>
          </w:p>
        </w:tc>
      </w:tr>
      <w:tr w:rsidR="009C46F2" w:rsidRPr="007A3A8F" w:rsidTr="009F5ED4">
        <w:trPr>
          <w:trHeight w:val="77"/>
        </w:trPr>
        <w:tc>
          <w:tcPr>
            <w:tcW w:w="7392" w:type="dxa"/>
            <w:gridSpan w:val="24"/>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MS Sans Serif"/>
                <w:color w:val="000000"/>
                <w:sz w:val="24"/>
                <w:szCs w:val="5"/>
                <w:lang w:eastAsia="en-US"/>
              </w:rPr>
            </w:pPr>
          </w:p>
        </w:tc>
        <w:tc>
          <w:tcPr>
            <w:tcW w:w="3412" w:type="dxa"/>
            <w:gridSpan w:val="2"/>
            <w:vMerge/>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Arial"/>
                <w:sz w:val="24"/>
                <w:szCs w:val="5"/>
                <w:lang w:eastAsia="en-US"/>
              </w:rPr>
            </w:pPr>
          </w:p>
        </w:tc>
      </w:tr>
      <w:tr w:rsidR="009C46F2" w:rsidRPr="007A3A8F" w:rsidTr="009F5ED4">
        <w:trPr>
          <w:trHeight w:val="377"/>
        </w:trPr>
        <w:tc>
          <w:tcPr>
            <w:tcW w:w="4889" w:type="dxa"/>
            <w:gridSpan w:val="4"/>
            <w:tcBorders>
              <w:top w:val="single" w:sz="16" w:space="0" w:color="000000"/>
              <w:left w:val="single" w:sz="16" w:space="0" w:color="000000"/>
              <w:bottom w:val="single" w:sz="16" w:space="0" w:color="000000"/>
              <w:right w:val="single" w:sz="16" w:space="0" w:color="000000"/>
            </w:tcBorders>
            <w:vAlign w:val="center"/>
          </w:tcPr>
          <w:p w:rsidR="009C46F2" w:rsidRPr="007A3A8F" w:rsidRDefault="009C46F2" w:rsidP="009C46F2">
            <w:pPr>
              <w:widowControl w:val="0"/>
              <w:autoSpaceDE w:val="0"/>
              <w:autoSpaceDN w:val="0"/>
              <w:adjustRightInd w:val="0"/>
              <w:spacing w:before="13" w:after="0" w:line="156" w:lineRule="atLeast"/>
              <w:rPr>
                <w:rFonts w:ascii="Times New Roman" w:eastAsiaTheme="minorHAnsi" w:hAnsi="Times New Roman" w:cs="Arial"/>
                <w:b/>
                <w:bCs/>
                <w:color w:val="000000"/>
                <w:sz w:val="24"/>
                <w:szCs w:val="24"/>
                <w:lang w:eastAsia="en-US"/>
              </w:rPr>
            </w:pPr>
            <w:r w:rsidRPr="007A3A8F">
              <w:rPr>
                <w:rFonts w:ascii="Times New Roman" w:eastAsiaTheme="minorHAnsi" w:hAnsi="Times New Roman" w:cs="Arial"/>
                <w:b/>
                <w:bCs/>
                <w:color w:val="000000"/>
                <w:sz w:val="24"/>
                <w:szCs w:val="24"/>
                <w:lang w:eastAsia="en-US"/>
              </w:rPr>
              <w:t>Вся выборка</w:t>
            </w:r>
          </w:p>
        </w:tc>
        <w:tc>
          <w:tcPr>
            <w:tcW w:w="682" w:type="dxa"/>
            <w:gridSpan w:val="5"/>
            <w:tcBorders>
              <w:top w:val="single" w:sz="16" w:space="0" w:color="000000"/>
              <w:left w:val="single" w:sz="16" w:space="0" w:color="000000"/>
              <w:bottom w:val="single" w:sz="16" w:space="0" w:color="000000"/>
              <w:right w:val="single" w:sz="16" w:space="0" w:color="000000"/>
            </w:tcBorders>
            <w:vAlign w:val="center"/>
          </w:tcPr>
          <w:p w:rsidR="009C46F2" w:rsidRPr="007A3A8F" w:rsidRDefault="009C46F2" w:rsidP="009C46F2">
            <w:pPr>
              <w:widowControl w:val="0"/>
              <w:autoSpaceDE w:val="0"/>
              <w:autoSpaceDN w:val="0"/>
              <w:adjustRightInd w:val="0"/>
              <w:spacing w:before="13" w:after="0" w:line="104" w:lineRule="atLeast"/>
              <w:rPr>
                <w:rFonts w:ascii="Times New Roman" w:eastAsiaTheme="minorHAnsi" w:hAnsi="Times New Roman" w:cs="Arial"/>
                <w:color w:val="000000"/>
                <w:sz w:val="24"/>
                <w:szCs w:val="16"/>
                <w:lang w:eastAsia="en-US"/>
              </w:rPr>
            </w:pPr>
            <w:r w:rsidRPr="007A3A8F">
              <w:rPr>
                <w:rFonts w:ascii="Times New Roman" w:eastAsiaTheme="minorHAnsi" w:hAnsi="Times New Roman" w:cs="Arial"/>
                <w:color w:val="000000"/>
                <w:sz w:val="24"/>
                <w:szCs w:val="16"/>
                <w:lang w:eastAsia="en-US"/>
              </w:rPr>
              <w:t>1343844</w:t>
            </w:r>
          </w:p>
        </w:tc>
        <w:tc>
          <w:tcPr>
            <w:tcW w:w="455" w:type="dxa"/>
            <w:gridSpan w:val="4"/>
            <w:tcBorders>
              <w:top w:val="single" w:sz="16" w:space="0" w:color="000000"/>
              <w:left w:val="single" w:sz="16" w:space="0" w:color="000000"/>
              <w:bottom w:val="single" w:sz="16" w:space="0" w:color="000000"/>
              <w:right w:val="single" w:sz="16"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3.8</w:t>
            </w:r>
          </w:p>
        </w:tc>
        <w:tc>
          <w:tcPr>
            <w:tcW w:w="455" w:type="dxa"/>
            <w:gridSpan w:val="4"/>
            <w:tcBorders>
              <w:top w:val="single" w:sz="16" w:space="0" w:color="000000"/>
              <w:left w:val="single" w:sz="16" w:space="0" w:color="000000"/>
              <w:bottom w:val="single" w:sz="16" w:space="0" w:color="000000"/>
              <w:right w:val="single" w:sz="16"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21.7</w:t>
            </w:r>
          </w:p>
        </w:tc>
        <w:tc>
          <w:tcPr>
            <w:tcW w:w="456" w:type="dxa"/>
            <w:gridSpan w:val="4"/>
            <w:tcBorders>
              <w:top w:val="single" w:sz="16" w:space="0" w:color="000000"/>
              <w:left w:val="single" w:sz="16" w:space="0" w:color="000000"/>
              <w:bottom w:val="single" w:sz="16" w:space="0" w:color="000000"/>
              <w:right w:val="single" w:sz="16"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b/>
                <w:bCs/>
                <w:color w:val="000000"/>
                <w:sz w:val="24"/>
                <w:szCs w:val="20"/>
                <w:lang w:eastAsia="en-US"/>
              </w:rPr>
            </w:pPr>
            <w:r w:rsidRPr="007A3A8F">
              <w:rPr>
                <w:rFonts w:ascii="Times New Roman" w:eastAsiaTheme="minorHAnsi" w:hAnsi="Times New Roman" w:cs="Arial"/>
                <w:b/>
                <w:bCs/>
                <w:color w:val="000000"/>
                <w:sz w:val="24"/>
                <w:szCs w:val="20"/>
                <w:lang w:eastAsia="en-US"/>
              </w:rPr>
              <w:t>45.7</w:t>
            </w:r>
          </w:p>
        </w:tc>
        <w:tc>
          <w:tcPr>
            <w:tcW w:w="455" w:type="dxa"/>
            <w:gridSpan w:val="3"/>
            <w:tcBorders>
              <w:top w:val="single" w:sz="16" w:space="0" w:color="000000"/>
              <w:left w:val="single" w:sz="16" w:space="0" w:color="000000"/>
              <w:bottom w:val="single" w:sz="16" w:space="0" w:color="000000"/>
              <w:right w:val="single" w:sz="16"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b/>
                <w:bCs/>
                <w:color w:val="000000"/>
                <w:sz w:val="24"/>
                <w:szCs w:val="20"/>
                <w:lang w:eastAsia="en-US"/>
              </w:rPr>
            </w:pPr>
            <w:r w:rsidRPr="007A3A8F">
              <w:rPr>
                <w:rFonts w:ascii="Times New Roman" w:eastAsiaTheme="minorHAnsi" w:hAnsi="Times New Roman" w:cs="Arial"/>
                <w:b/>
                <w:bCs/>
                <w:color w:val="000000"/>
                <w:sz w:val="24"/>
                <w:szCs w:val="20"/>
                <w:lang w:eastAsia="en-US"/>
              </w:rPr>
              <w:t>28.8</w:t>
            </w:r>
          </w:p>
        </w:tc>
        <w:tc>
          <w:tcPr>
            <w:tcW w:w="3412" w:type="dxa"/>
            <w:gridSpan w:val="2"/>
            <w:vMerge/>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jc w:val="center"/>
              <w:rPr>
                <w:rFonts w:ascii="Times New Roman" w:eastAsiaTheme="minorHAnsi" w:hAnsi="Times New Roman" w:cs="Arial"/>
                <w:sz w:val="24"/>
                <w:szCs w:val="20"/>
                <w:lang w:eastAsia="en-US"/>
              </w:rPr>
            </w:pPr>
          </w:p>
        </w:tc>
      </w:tr>
      <w:tr w:rsidR="009C46F2" w:rsidRPr="007A3A8F" w:rsidTr="009F5ED4">
        <w:trPr>
          <w:gridAfter w:val="1"/>
          <w:wAfter w:w="168" w:type="dxa"/>
          <w:trHeight w:val="273"/>
        </w:trPr>
        <w:tc>
          <w:tcPr>
            <w:tcW w:w="4721" w:type="dxa"/>
            <w:gridSpan w:val="3"/>
            <w:tcBorders>
              <w:top w:val="single" w:sz="12" w:space="0" w:color="000000"/>
              <w:left w:val="single" w:sz="12" w:space="0" w:color="000000"/>
              <w:bottom w:val="single" w:sz="12" w:space="0" w:color="000000"/>
              <w:right w:val="single" w:sz="12" w:space="0" w:color="000000"/>
            </w:tcBorders>
          </w:tcPr>
          <w:p w:rsidR="009C46F2" w:rsidRPr="007A3A8F" w:rsidRDefault="009C46F2" w:rsidP="009C46F2">
            <w:pPr>
              <w:widowControl w:val="0"/>
              <w:autoSpaceDE w:val="0"/>
              <w:autoSpaceDN w:val="0"/>
              <w:adjustRightInd w:val="0"/>
              <w:spacing w:before="13" w:after="0" w:line="156" w:lineRule="atLeast"/>
              <w:rPr>
                <w:rFonts w:ascii="Times New Roman" w:eastAsiaTheme="minorHAnsi" w:hAnsi="Times New Roman" w:cs="Arial"/>
                <w:b/>
                <w:bCs/>
                <w:color w:val="000000"/>
                <w:sz w:val="24"/>
                <w:szCs w:val="24"/>
                <w:lang w:eastAsia="en-US"/>
              </w:rPr>
            </w:pPr>
            <w:r w:rsidRPr="007A3A8F">
              <w:rPr>
                <w:rFonts w:ascii="Times New Roman" w:eastAsiaTheme="minorHAnsi" w:hAnsi="Times New Roman" w:cs="Arial"/>
                <w:b/>
                <w:bCs/>
                <w:color w:val="000000"/>
                <w:sz w:val="24"/>
                <w:szCs w:val="24"/>
                <w:lang w:eastAsia="en-US"/>
              </w:rPr>
              <w:t>Приморский край</w:t>
            </w:r>
          </w:p>
        </w:tc>
        <w:tc>
          <w:tcPr>
            <w:tcW w:w="682" w:type="dxa"/>
            <w:gridSpan w:val="4"/>
            <w:tcBorders>
              <w:top w:val="single" w:sz="12" w:space="0" w:color="000000"/>
              <w:left w:val="single" w:sz="12" w:space="0" w:color="000000"/>
              <w:bottom w:val="single" w:sz="12" w:space="0" w:color="000000"/>
              <w:right w:val="single" w:sz="12" w:space="0" w:color="000000"/>
            </w:tcBorders>
            <w:vAlign w:val="center"/>
          </w:tcPr>
          <w:p w:rsidR="009C46F2" w:rsidRPr="007A3A8F" w:rsidRDefault="009C46F2" w:rsidP="009C46F2">
            <w:pPr>
              <w:widowControl w:val="0"/>
              <w:autoSpaceDE w:val="0"/>
              <w:autoSpaceDN w:val="0"/>
              <w:adjustRightInd w:val="0"/>
              <w:spacing w:before="13" w:after="0" w:line="143" w:lineRule="atLeast"/>
              <w:rPr>
                <w:rFonts w:ascii="Times New Roman" w:eastAsiaTheme="minorHAnsi" w:hAnsi="Times New Roman" w:cs="Arial"/>
                <w:color w:val="000000"/>
                <w:sz w:val="24"/>
                <w:lang w:eastAsia="en-US"/>
              </w:rPr>
            </w:pPr>
            <w:r w:rsidRPr="007A3A8F">
              <w:rPr>
                <w:rFonts w:ascii="Times New Roman" w:eastAsiaTheme="minorHAnsi" w:hAnsi="Times New Roman" w:cs="Arial"/>
                <w:color w:val="000000"/>
                <w:sz w:val="24"/>
                <w:lang w:eastAsia="en-US"/>
              </w:rPr>
              <w:t>18134</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5.5</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24</w:t>
            </w:r>
          </w:p>
        </w:tc>
        <w:tc>
          <w:tcPr>
            <w:tcW w:w="456" w:type="dxa"/>
            <w:gridSpan w:val="4"/>
            <w:tcBorders>
              <w:top w:val="single" w:sz="12" w:space="0" w:color="000000"/>
              <w:left w:val="single" w:sz="12" w:space="0" w:color="000000"/>
              <w:bottom w:val="single" w:sz="12" w:space="0" w:color="000000"/>
              <w:right w:val="single" w:sz="12"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b/>
                <w:bCs/>
                <w:color w:val="000000"/>
                <w:sz w:val="24"/>
                <w:szCs w:val="20"/>
                <w:lang w:eastAsia="en-US"/>
              </w:rPr>
            </w:pPr>
            <w:r w:rsidRPr="007A3A8F">
              <w:rPr>
                <w:rFonts w:ascii="Times New Roman" w:eastAsiaTheme="minorHAnsi" w:hAnsi="Times New Roman" w:cs="Arial"/>
                <w:b/>
                <w:bCs/>
                <w:color w:val="000000"/>
                <w:sz w:val="24"/>
                <w:szCs w:val="20"/>
                <w:lang w:eastAsia="en-US"/>
              </w:rPr>
              <w:t>47.8</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b/>
                <w:bCs/>
                <w:color w:val="000000"/>
                <w:sz w:val="24"/>
                <w:szCs w:val="20"/>
                <w:lang w:eastAsia="en-US"/>
              </w:rPr>
            </w:pPr>
            <w:r w:rsidRPr="007A3A8F">
              <w:rPr>
                <w:rFonts w:ascii="Times New Roman" w:eastAsiaTheme="minorHAnsi" w:hAnsi="Times New Roman" w:cs="Arial"/>
                <w:b/>
                <w:bCs/>
                <w:color w:val="000000"/>
                <w:sz w:val="24"/>
                <w:szCs w:val="20"/>
                <w:lang w:eastAsia="en-US"/>
              </w:rPr>
              <w:t>22.6</w:t>
            </w:r>
          </w:p>
        </w:tc>
        <w:tc>
          <w:tcPr>
            <w:tcW w:w="3412" w:type="dxa"/>
            <w:gridSpan w:val="2"/>
            <w:vMerge/>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jc w:val="center"/>
              <w:rPr>
                <w:rFonts w:ascii="Times New Roman" w:eastAsiaTheme="minorHAnsi" w:hAnsi="Times New Roman" w:cs="Arial"/>
                <w:sz w:val="24"/>
                <w:szCs w:val="18"/>
                <w:lang w:eastAsia="en-US"/>
              </w:rPr>
            </w:pPr>
          </w:p>
        </w:tc>
      </w:tr>
      <w:tr w:rsidR="009C46F2" w:rsidRPr="007A3A8F" w:rsidTr="009F5ED4">
        <w:trPr>
          <w:gridAfter w:val="1"/>
          <w:wAfter w:w="338" w:type="dxa"/>
          <w:trHeight w:val="260"/>
        </w:trPr>
        <w:tc>
          <w:tcPr>
            <w:tcW w:w="4551" w:type="dxa"/>
            <w:gridSpan w:val="2"/>
            <w:tcBorders>
              <w:top w:val="single" w:sz="12" w:space="0" w:color="000000"/>
              <w:left w:val="single" w:sz="12" w:space="0" w:color="000000"/>
              <w:bottom w:val="single" w:sz="12" w:space="0" w:color="000000"/>
              <w:right w:val="single" w:sz="12" w:space="0" w:color="000000"/>
            </w:tcBorders>
          </w:tcPr>
          <w:p w:rsidR="009C46F2" w:rsidRPr="007A3A8F" w:rsidRDefault="009C46F2" w:rsidP="009C46F2">
            <w:pPr>
              <w:widowControl w:val="0"/>
              <w:autoSpaceDE w:val="0"/>
              <w:autoSpaceDN w:val="0"/>
              <w:adjustRightInd w:val="0"/>
              <w:spacing w:before="13" w:after="0" w:line="130" w:lineRule="atLeast"/>
              <w:rPr>
                <w:rFonts w:ascii="Times New Roman" w:eastAsiaTheme="minorHAnsi" w:hAnsi="Times New Roman" w:cs="Arial"/>
                <w:b/>
                <w:bCs/>
                <w:color w:val="000000"/>
                <w:sz w:val="24"/>
                <w:szCs w:val="20"/>
                <w:lang w:eastAsia="en-US"/>
              </w:rPr>
            </w:pPr>
            <w:proofErr w:type="spellStart"/>
            <w:r w:rsidRPr="007A3A8F">
              <w:rPr>
                <w:rFonts w:ascii="Times New Roman" w:eastAsiaTheme="minorHAnsi" w:hAnsi="Times New Roman" w:cs="Arial"/>
                <w:b/>
                <w:bCs/>
                <w:color w:val="000000"/>
                <w:sz w:val="24"/>
                <w:szCs w:val="20"/>
                <w:lang w:eastAsia="en-US"/>
              </w:rPr>
              <w:t>Чугуевский</w:t>
            </w:r>
            <w:proofErr w:type="spellEnd"/>
            <w:r w:rsidRPr="007A3A8F">
              <w:rPr>
                <w:rFonts w:ascii="Times New Roman" w:eastAsiaTheme="minorHAnsi" w:hAnsi="Times New Roman" w:cs="Arial"/>
                <w:b/>
                <w:bCs/>
                <w:color w:val="000000"/>
                <w:sz w:val="24"/>
                <w:szCs w:val="20"/>
                <w:lang w:eastAsia="en-US"/>
              </w:rPr>
              <w:t xml:space="preserve"> муниципальный район</w:t>
            </w:r>
          </w:p>
        </w:tc>
        <w:tc>
          <w:tcPr>
            <w:tcW w:w="682" w:type="dxa"/>
            <w:gridSpan w:val="4"/>
            <w:tcBorders>
              <w:top w:val="single" w:sz="12" w:space="0" w:color="000000"/>
              <w:left w:val="single" w:sz="12" w:space="0" w:color="000000"/>
              <w:bottom w:val="single" w:sz="12" w:space="0" w:color="000000"/>
              <w:right w:val="single" w:sz="12" w:space="0" w:color="000000"/>
            </w:tcBorders>
            <w:vAlign w:val="center"/>
          </w:tcPr>
          <w:p w:rsidR="009C46F2" w:rsidRPr="007A3A8F" w:rsidRDefault="009C46F2" w:rsidP="009C46F2">
            <w:pPr>
              <w:widowControl w:val="0"/>
              <w:autoSpaceDE w:val="0"/>
              <w:autoSpaceDN w:val="0"/>
              <w:adjustRightInd w:val="0"/>
              <w:spacing w:before="13" w:after="0" w:line="143" w:lineRule="atLeast"/>
              <w:rPr>
                <w:rFonts w:ascii="Times New Roman" w:eastAsiaTheme="minorHAnsi" w:hAnsi="Times New Roman" w:cs="Arial"/>
                <w:color w:val="000000"/>
                <w:sz w:val="24"/>
                <w:lang w:eastAsia="en-US"/>
              </w:rPr>
            </w:pPr>
            <w:r w:rsidRPr="007A3A8F">
              <w:rPr>
                <w:rFonts w:ascii="Times New Roman" w:eastAsiaTheme="minorHAnsi" w:hAnsi="Times New Roman" w:cs="Arial"/>
                <w:color w:val="000000"/>
                <w:sz w:val="24"/>
                <w:lang w:eastAsia="en-US"/>
              </w:rPr>
              <w:t>227</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10.1</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26.4</w:t>
            </w:r>
          </w:p>
        </w:tc>
        <w:tc>
          <w:tcPr>
            <w:tcW w:w="456" w:type="dxa"/>
            <w:gridSpan w:val="4"/>
            <w:tcBorders>
              <w:top w:val="single" w:sz="12" w:space="0" w:color="000000"/>
              <w:left w:val="single" w:sz="12" w:space="0" w:color="000000"/>
              <w:bottom w:val="single" w:sz="12" w:space="0" w:color="000000"/>
              <w:right w:val="single" w:sz="12"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b/>
                <w:bCs/>
                <w:color w:val="000000"/>
                <w:sz w:val="24"/>
                <w:szCs w:val="20"/>
                <w:lang w:eastAsia="en-US"/>
              </w:rPr>
            </w:pPr>
            <w:r w:rsidRPr="007A3A8F">
              <w:rPr>
                <w:rFonts w:ascii="Times New Roman" w:eastAsiaTheme="minorHAnsi" w:hAnsi="Times New Roman" w:cs="Arial"/>
                <w:b/>
                <w:bCs/>
                <w:color w:val="000000"/>
                <w:sz w:val="24"/>
                <w:szCs w:val="20"/>
                <w:lang w:eastAsia="en-US"/>
              </w:rPr>
              <w:t>45.4</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b/>
                <w:bCs/>
                <w:color w:val="000000"/>
                <w:sz w:val="24"/>
                <w:szCs w:val="20"/>
                <w:lang w:eastAsia="en-US"/>
              </w:rPr>
            </w:pPr>
            <w:r w:rsidRPr="007A3A8F">
              <w:rPr>
                <w:rFonts w:ascii="Times New Roman" w:eastAsiaTheme="minorHAnsi" w:hAnsi="Times New Roman" w:cs="Arial"/>
                <w:b/>
                <w:bCs/>
                <w:color w:val="000000"/>
                <w:sz w:val="24"/>
                <w:szCs w:val="20"/>
                <w:lang w:eastAsia="en-US"/>
              </w:rPr>
              <w:t>18.1</w:t>
            </w:r>
          </w:p>
        </w:tc>
        <w:tc>
          <w:tcPr>
            <w:tcW w:w="3412" w:type="dxa"/>
            <w:gridSpan w:val="3"/>
            <w:vMerge/>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jc w:val="center"/>
              <w:rPr>
                <w:rFonts w:ascii="Times New Roman" w:eastAsiaTheme="minorHAnsi" w:hAnsi="Times New Roman" w:cs="Arial"/>
                <w:sz w:val="24"/>
                <w:szCs w:val="17"/>
                <w:lang w:eastAsia="en-US"/>
              </w:rPr>
            </w:pPr>
          </w:p>
        </w:tc>
      </w:tr>
      <w:tr w:rsidR="009C46F2" w:rsidRPr="007A3A8F" w:rsidTr="009F5ED4">
        <w:trPr>
          <w:gridAfter w:val="1"/>
          <w:wAfter w:w="509" w:type="dxa"/>
          <w:trHeight w:val="491"/>
        </w:trPr>
        <w:tc>
          <w:tcPr>
            <w:tcW w:w="4380" w:type="dxa"/>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17" w:lineRule="atLeast"/>
              <w:rPr>
                <w:rFonts w:ascii="Times New Roman" w:eastAsiaTheme="minorHAnsi" w:hAnsi="Times New Roman" w:cs="Arial"/>
                <w:color w:val="000000"/>
                <w:sz w:val="24"/>
                <w:szCs w:val="18"/>
                <w:lang w:eastAsia="en-US"/>
              </w:rPr>
            </w:pPr>
            <w:r w:rsidRPr="007A3A8F">
              <w:rPr>
                <w:rFonts w:ascii="Times New Roman" w:eastAsiaTheme="minorHAnsi" w:hAnsi="Times New Roman" w:cs="Arial"/>
                <w:color w:val="000000"/>
                <w:sz w:val="24"/>
                <w:szCs w:val="18"/>
                <w:lang w:eastAsia="en-US"/>
              </w:rPr>
              <w:t xml:space="preserve">(sch253338) МКОУ СОШ </w:t>
            </w:r>
            <w:proofErr w:type="spellStart"/>
            <w:r w:rsidRPr="007A3A8F">
              <w:rPr>
                <w:rFonts w:ascii="Times New Roman" w:eastAsiaTheme="minorHAnsi" w:hAnsi="Times New Roman" w:cs="Arial"/>
                <w:color w:val="000000"/>
                <w:sz w:val="24"/>
                <w:szCs w:val="18"/>
                <w:lang w:eastAsia="en-US"/>
              </w:rPr>
              <w:t>им.А.А.Фадеева</w:t>
            </w:r>
            <w:proofErr w:type="spellEnd"/>
            <w:r w:rsidRPr="007A3A8F">
              <w:rPr>
                <w:rFonts w:ascii="Times New Roman" w:eastAsiaTheme="minorHAnsi" w:hAnsi="Times New Roman" w:cs="Arial"/>
                <w:color w:val="000000"/>
                <w:sz w:val="24"/>
                <w:szCs w:val="18"/>
                <w:lang w:eastAsia="en-US"/>
              </w:rPr>
              <w:t xml:space="preserve"> </w:t>
            </w:r>
            <w:proofErr w:type="spellStart"/>
            <w:r w:rsidRPr="007A3A8F">
              <w:rPr>
                <w:rFonts w:ascii="Times New Roman" w:eastAsiaTheme="minorHAnsi" w:hAnsi="Times New Roman" w:cs="Arial"/>
                <w:color w:val="000000"/>
                <w:sz w:val="24"/>
                <w:szCs w:val="18"/>
                <w:lang w:eastAsia="en-US"/>
              </w:rPr>
              <w:t>с.Чугуевка</w:t>
            </w:r>
            <w:proofErr w:type="spellEnd"/>
            <w:r w:rsidRPr="007A3A8F">
              <w:rPr>
                <w:rFonts w:ascii="Times New Roman" w:eastAsiaTheme="minorHAnsi" w:hAnsi="Times New Roman" w:cs="Arial"/>
                <w:color w:val="000000"/>
                <w:sz w:val="24"/>
                <w:szCs w:val="18"/>
                <w:lang w:eastAsia="en-US"/>
              </w:rPr>
              <w:t xml:space="preserve">     </w:t>
            </w:r>
          </w:p>
        </w:tc>
        <w:tc>
          <w:tcPr>
            <w:tcW w:w="682" w:type="dxa"/>
            <w:gridSpan w:val="4"/>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30" w:lineRule="atLeast"/>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43</w:t>
            </w:r>
          </w:p>
        </w:tc>
        <w:tc>
          <w:tcPr>
            <w:tcW w:w="455" w:type="dxa"/>
            <w:gridSpan w:val="3"/>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color w:val="000000"/>
                <w:sz w:val="24"/>
                <w:szCs w:val="18"/>
                <w:lang w:eastAsia="en-US"/>
              </w:rPr>
            </w:pPr>
            <w:r w:rsidRPr="007A3A8F">
              <w:rPr>
                <w:rFonts w:ascii="Times New Roman" w:eastAsiaTheme="minorHAnsi" w:hAnsi="Times New Roman" w:cs="Arial"/>
                <w:color w:val="000000"/>
                <w:sz w:val="24"/>
                <w:szCs w:val="18"/>
                <w:lang w:eastAsia="en-US"/>
              </w:rPr>
              <w:t>2.3</w:t>
            </w:r>
          </w:p>
        </w:tc>
        <w:tc>
          <w:tcPr>
            <w:tcW w:w="455" w:type="dxa"/>
            <w:gridSpan w:val="4"/>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color w:val="000000"/>
                <w:sz w:val="24"/>
                <w:szCs w:val="18"/>
                <w:lang w:eastAsia="en-US"/>
              </w:rPr>
            </w:pPr>
            <w:r w:rsidRPr="007A3A8F">
              <w:rPr>
                <w:rFonts w:ascii="Times New Roman" w:eastAsiaTheme="minorHAnsi" w:hAnsi="Times New Roman" w:cs="Arial"/>
                <w:color w:val="000000"/>
                <w:sz w:val="24"/>
                <w:szCs w:val="18"/>
                <w:lang w:eastAsia="en-US"/>
              </w:rPr>
              <w:t>18.6</w:t>
            </w:r>
          </w:p>
        </w:tc>
        <w:tc>
          <w:tcPr>
            <w:tcW w:w="456" w:type="dxa"/>
            <w:gridSpan w:val="4"/>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b/>
                <w:bCs/>
                <w:color w:val="000000"/>
                <w:sz w:val="24"/>
                <w:szCs w:val="18"/>
                <w:lang w:eastAsia="en-US"/>
              </w:rPr>
            </w:pPr>
            <w:r w:rsidRPr="007A3A8F">
              <w:rPr>
                <w:rFonts w:ascii="Times New Roman" w:eastAsiaTheme="minorHAnsi" w:hAnsi="Times New Roman" w:cs="Arial"/>
                <w:b/>
                <w:bCs/>
                <w:color w:val="000000"/>
                <w:sz w:val="24"/>
                <w:szCs w:val="18"/>
                <w:lang w:eastAsia="en-US"/>
              </w:rPr>
              <w:t>51.2</w:t>
            </w:r>
          </w:p>
        </w:tc>
        <w:tc>
          <w:tcPr>
            <w:tcW w:w="455" w:type="dxa"/>
            <w:gridSpan w:val="4"/>
            <w:tcBorders>
              <w:top w:val="single" w:sz="8" w:space="0" w:color="000000"/>
              <w:left w:val="single" w:sz="8" w:space="0" w:color="000000"/>
              <w:bottom w:val="single" w:sz="8" w:space="0" w:color="000000"/>
              <w:right w:val="single" w:sz="8" w:space="0" w:color="000000"/>
            </w:tcBorders>
            <w:vAlign w:val="center"/>
          </w:tcPr>
          <w:p w:rsidR="009C46F2" w:rsidRPr="007A3A8F" w:rsidRDefault="009C46F2" w:rsidP="009C46F2">
            <w:pPr>
              <w:widowControl w:val="0"/>
              <w:autoSpaceDE w:val="0"/>
              <w:autoSpaceDN w:val="0"/>
              <w:adjustRightInd w:val="0"/>
              <w:spacing w:before="13" w:after="0" w:line="117" w:lineRule="atLeast"/>
              <w:jc w:val="center"/>
              <w:rPr>
                <w:rFonts w:ascii="Times New Roman" w:eastAsiaTheme="minorHAnsi" w:hAnsi="Times New Roman" w:cs="Arial"/>
                <w:b/>
                <w:bCs/>
                <w:color w:val="000000"/>
                <w:sz w:val="24"/>
                <w:szCs w:val="18"/>
                <w:lang w:eastAsia="en-US"/>
              </w:rPr>
            </w:pPr>
            <w:r w:rsidRPr="007A3A8F">
              <w:rPr>
                <w:rFonts w:ascii="Times New Roman" w:eastAsiaTheme="minorHAnsi" w:hAnsi="Times New Roman" w:cs="Arial"/>
                <w:b/>
                <w:bCs/>
                <w:color w:val="000000"/>
                <w:sz w:val="24"/>
                <w:szCs w:val="18"/>
                <w:lang w:eastAsia="en-US"/>
              </w:rPr>
              <w:t>27.9</w:t>
            </w:r>
          </w:p>
        </w:tc>
        <w:tc>
          <w:tcPr>
            <w:tcW w:w="3412" w:type="dxa"/>
            <w:gridSpan w:val="5"/>
            <w:vMerge/>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jc w:val="center"/>
              <w:rPr>
                <w:rFonts w:ascii="Times New Roman" w:eastAsiaTheme="minorHAnsi" w:hAnsi="Times New Roman" w:cs="Arial"/>
                <w:sz w:val="24"/>
                <w:szCs w:val="20"/>
                <w:lang w:eastAsia="en-US"/>
              </w:rPr>
            </w:pPr>
          </w:p>
        </w:tc>
      </w:tr>
      <w:tr w:rsidR="009C46F2" w:rsidRPr="007A3A8F" w:rsidTr="009F5ED4">
        <w:trPr>
          <w:gridAfter w:val="1"/>
          <w:wAfter w:w="509" w:type="dxa"/>
          <w:trHeight w:val="361"/>
        </w:trPr>
        <w:tc>
          <w:tcPr>
            <w:tcW w:w="6883" w:type="dxa"/>
            <w:gridSpan w:val="20"/>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MS Sans Serif"/>
                <w:color w:val="000000"/>
                <w:sz w:val="24"/>
                <w:szCs w:val="20"/>
                <w:lang w:eastAsia="en-US"/>
              </w:rPr>
            </w:pPr>
          </w:p>
        </w:tc>
        <w:tc>
          <w:tcPr>
            <w:tcW w:w="3412" w:type="dxa"/>
            <w:gridSpan w:val="5"/>
            <w:vMerge/>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uto"/>
              <w:rPr>
                <w:rFonts w:ascii="Times New Roman" w:eastAsiaTheme="minorHAnsi" w:hAnsi="Times New Roman" w:cs="Arial"/>
                <w:sz w:val="24"/>
                <w:szCs w:val="20"/>
                <w:lang w:eastAsia="en-US"/>
              </w:rPr>
            </w:pPr>
          </w:p>
        </w:tc>
      </w:tr>
      <w:tr w:rsidR="009C46F2" w:rsidRPr="007A3A8F" w:rsidTr="009F5ED4">
        <w:trPr>
          <w:trHeight w:val="247"/>
        </w:trPr>
        <w:tc>
          <w:tcPr>
            <w:tcW w:w="10804" w:type="dxa"/>
            <w:gridSpan w:val="26"/>
            <w:tcBorders>
              <w:top w:val="nil"/>
              <w:left w:val="nil"/>
              <w:bottom w:val="nil"/>
              <w:right w:val="nil"/>
            </w:tcBorders>
          </w:tcPr>
          <w:p w:rsidR="009C46F2" w:rsidRPr="007A3A8F" w:rsidRDefault="009C46F2" w:rsidP="009C46F2">
            <w:pPr>
              <w:widowControl w:val="0"/>
              <w:autoSpaceDE w:val="0"/>
              <w:autoSpaceDN w:val="0"/>
              <w:adjustRightInd w:val="0"/>
              <w:spacing w:before="13" w:after="0" w:line="130" w:lineRule="atLeast"/>
              <w:jc w:val="center"/>
              <w:rPr>
                <w:rFonts w:ascii="Times New Roman" w:eastAsiaTheme="minorHAnsi" w:hAnsi="Times New Roman" w:cs="Arial"/>
                <w:color w:val="000000"/>
                <w:sz w:val="24"/>
                <w:szCs w:val="20"/>
                <w:lang w:eastAsia="en-US"/>
              </w:rPr>
            </w:pPr>
            <w:r w:rsidRPr="007A3A8F">
              <w:rPr>
                <w:rFonts w:ascii="Times New Roman" w:eastAsiaTheme="minorHAnsi" w:hAnsi="Times New Roman" w:cs="Arial"/>
                <w:color w:val="000000"/>
                <w:sz w:val="24"/>
                <w:szCs w:val="20"/>
                <w:lang w:eastAsia="en-US"/>
              </w:rPr>
              <w:t>Общая гистограмма отметок</w:t>
            </w:r>
          </w:p>
        </w:tc>
      </w:tr>
      <w:tr w:rsidR="009C46F2" w:rsidRPr="007A3A8F" w:rsidTr="009F5ED4">
        <w:trPr>
          <w:trHeight w:val="3399"/>
        </w:trPr>
        <w:tc>
          <w:tcPr>
            <w:tcW w:w="10804" w:type="dxa"/>
            <w:gridSpan w:val="26"/>
            <w:tcBorders>
              <w:top w:val="nil"/>
              <w:left w:val="nil"/>
              <w:bottom w:val="nil"/>
              <w:right w:val="nil"/>
            </w:tcBorders>
          </w:tcPr>
          <w:p w:rsidR="009C46F2" w:rsidRPr="007A3A8F" w:rsidRDefault="009C46F2" w:rsidP="009C46F2">
            <w:pPr>
              <w:widowControl w:val="0"/>
              <w:autoSpaceDE w:val="0"/>
              <w:autoSpaceDN w:val="0"/>
              <w:adjustRightInd w:val="0"/>
              <w:spacing w:after="0" w:line="240" w:lineRule="atLeast"/>
              <w:rPr>
                <w:rFonts w:ascii="Times New Roman" w:eastAsiaTheme="minorHAnsi" w:hAnsi="Times New Roman" w:cs="Arial"/>
                <w:sz w:val="24"/>
                <w:szCs w:val="24"/>
                <w:lang w:eastAsia="en-US"/>
              </w:rPr>
            </w:pPr>
            <w:r w:rsidRPr="007A3A8F">
              <w:rPr>
                <w:rFonts w:ascii="Times New Roman" w:eastAsiaTheme="minorHAnsi" w:hAnsi="Times New Roman" w:cs="Arial"/>
                <w:noProof/>
                <w:sz w:val="24"/>
                <w:szCs w:val="24"/>
              </w:rPr>
              <w:lastRenderedPageBreak/>
              <w:drawing>
                <wp:inline distT="0" distB="0" distL="0" distR="0" wp14:anchorId="2926DEBC" wp14:editId="533BACBC">
                  <wp:extent cx="6543675" cy="2381250"/>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6543675" cy="2381250"/>
                          </a:xfrm>
                          <a:prstGeom prst="rect">
                            <a:avLst/>
                          </a:prstGeom>
                          <a:noFill/>
                          <a:ln w="9525">
                            <a:noFill/>
                            <a:miter lim="800000"/>
                            <a:headEnd/>
                            <a:tailEnd/>
                          </a:ln>
                        </pic:spPr>
                      </pic:pic>
                    </a:graphicData>
                  </a:graphic>
                </wp:inline>
              </w:drawing>
            </w:r>
          </w:p>
        </w:tc>
      </w:tr>
    </w:tbl>
    <w:p w:rsidR="009C46F2" w:rsidRPr="007A3A8F" w:rsidRDefault="009C46F2" w:rsidP="009C46F2">
      <w:pPr>
        <w:jc w:val="both"/>
        <w:rPr>
          <w:rFonts w:ascii="Times New Roman" w:eastAsia="Calibri" w:hAnsi="Times New Roman" w:cs="Times New Roman"/>
          <w:sz w:val="24"/>
          <w:szCs w:val="28"/>
          <w:lang w:eastAsia="en-US"/>
        </w:rPr>
      </w:pPr>
    </w:p>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b/>
          <w:bCs/>
          <w:i/>
          <w:iCs/>
          <w:sz w:val="24"/>
          <w:szCs w:val="28"/>
          <w:lang w:eastAsia="en-US"/>
        </w:rPr>
        <w:t xml:space="preserve"> </w:t>
      </w:r>
    </w:p>
    <w:p w:rsidR="009C46F2" w:rsidRPr="007A3A8F" w:rsidRDefault="009C46F2" w:rsidP="009C46F2">
      <w:pPr>
        <w:jc w:val="both"/>
        <w:rPr>
          <w:rFonts w:ascii="Times New Roman" w:eastAsia="Calibri" w:hAnsi="Times New Roman" w:cs="Times New Roman"/>
          <w:b/>
          <w:bCs/>
          <w:sz w:val="24"/>
          <w:szCs w:val="28"/>
          <w:lang w:eastAsia="en-US"/>
        </w:rPr>
      </w:pPr>
      <w:r w:rsidRPr="007A3A8F">
        <w:rPr>
          <w:rFonts w:ascii="Times New Roman" w:eastAsia="Calibri" w:hAnsi="Times New Roman" w:cs="Times New Roman"/>
          <w:b/>
          <w:bCs/>
          <w:sz w:val="24"/>
          <w:szCs w:val="28"/>
          <w:lang w:eastAsia="en-US"/>
        </w:rPr>
        <w:t>По итогам контрольных работ учителям начальных классов даны следующие рекомендации:</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b/>
          <w:bCs/>
          <w:sz w:val="24"/>
          <w:szCs w:val="28"/>
          <w:lang w:eastAsia="en-US"/>
        </w:rPr>
        <w:t>1.</w:t>
      </w:r>
      <w:r w:rsidRPr="007A3A8F">
        <w:rPr>
          <w:rFonts w:ascii="Times New Roman" w:eastAsia="Calibri" w:hAnsi="Times New Roman" w:cs="Times New Roman"/>
          <w:i/>
          <w:iCs/>
          <w:sz w:val="24"/>
          <w:szCs w:val="28"/>
          <w:lang w:eastAsia="en-US"/>
        </w:rPr>
        <w:t xml:space="preserve"> </w:t>
      </w:r>
      <w:r w:rsidRPr="007A3A8F">
        <w:rPr>
          <w:rFonts w:ascii="Times New Roman" w:eastAsia="Calibri" w:hAnsi="Times New Roman" w:cs="Times New Roman"/>
          <w:sz w:val="24"/>
          <w:szCs w:val="28"/>
          <w:lang w:eastAsia="en-US"/>
        </w:rPr>
        <w:t xml:space="preserve">В целях повышения грамотности учащихся 1 ступени обучения необходимо: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повысить результативность работы по совершенствованию у учащихся навыков чтения и письма;</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добиваться прочного усвоения учащимися теоретического материала и умения связывать теорию с практикой;</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систематически осуществлять работу над ошибками, довести до сведения учащихся и родителей алгоритм работы над каждой орфограммой;</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повысить ответственность родителей за преодоление учащимися дефектов речи.</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всем учителям начальных классов рекомендуется обратить внимание на типичные ошибки, их причины и возможные пути устранения пробелов.</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b/>
          <w:bCs/>
          <w:sz w:val="24"/>
          <w:szCs w:val="28"/>
          <w:lang w:eastAsia="en-US"/>
        </w:rPr>
        <w:t xml:space="preserve">2. </w:t>
      </w:r>
      <w:r w:rsidRPr="007A3A8F">
        <w:rPr>
          <w:rFonts w:ascii="Times New Roman" w:eastAsia="Calibri" w:hAnsi="Times New Roman" w:cs="Times New Roman"/>
          <w:sz w:val="24"/>
          <w:szCs w:val="28"/>
          <w:lang w:eastAsia="en-US"/>
        </w:rPr>
        <w:t xml:space="preserve">В целях повышения уровня математической подготовленности учащихся младших классов необходимо: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повысить персональную ответственность каждого учителя за результат работы;</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добиваться прочного усвоения учащимися теоретического материала и умения связывать теорию с практикой;</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совершенствовать навыки решения всех типов задач.</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b/>
          <w:bCs/>
          <w:sz w:val="24"/>
          <w:szCs w:val="28"/>
          <w:lang w:eastAsia="en-US"/>
        </w:rPr>
        <w:t xml:space="preserve">3. </w:t>
      </w:r>
      <w:r w:rsidRPr="007A3A8F">
        <w:rPr>
          <w:rFonts w:ascii="Times New Roman" w:eastAsia="Calibri" w:hAnsi="Times New Roman" w:cs="Times New Roman"/>
          <w:sz w:val="24"/>
          <w:szCs w:val="28"/>
          <w:lang w:eastAsia="en-US"/>
        </w:rPr>
        <w:t>Учителям начальных классов тщательно проанализировать результаты своей педагогической деятельности, выявить положительные и отрицательные факторы, повлиявшие на уровень преподавания.</w:t>
      </w:r>
    </w:p>
    <w:p w:rsidR="009C46F2" w:rsidRPr="007A3A8F" w:rsidRDefault="009C46F2" w:rsidP="009C46F2">
      <w:pPr>
        <w:contextualSpacing/>
        <w:jc w:val="both"/>
        <w:rPr>
          <w:rFonts w:ascii="Times New Roman" w:eastAsia="Calibri" w:hAnsi="Times New Roman" w:cs="Times New Roman"/>
          <w:sz w:val="24"/>
          <w:szCs w:val="28"/>
          <w:lang w:eastAsia="en-US"/>
        </w:rPr>
      </w:pPr>
      <w:r w:rsidRPr="007A3A8F">
        <w:rPr>
          <w:rFonts w:ascii="Times New Roman" w:eastAsia="Calibri" w:hAnsi="Times New Roman" w:cs="Times New Roman"/>
          <w:b/>
          <w:sz w:val="24"/>
          <w:szCs w:val="28"/>
          <w:lang w:eastAsia="en-US"/>
        </w:rPr>
        <w:t>4.</w:t>
      </w:r>
      <w:r w:rsidRPr="007A3A8F">
        <w:rPr>
          <w:rFonts w:ascii="Times New Roman" w:eastAsia="Calibri" w:hAnsi="Times New Roman" w:cs="Times New Roman"/>
          <w:sz w:val="24"/>
          <w:szCs w:val="28"/>
          <w:lang w:eastAsia="en-US"/>
        </w:rPr>
        <w:t xml:space="preserve">Учителям  усилить работу по формированию у детей грамотного письма, знаний правописания безударных гласных и согласных в корне слова,  а также обратить внимание на развитие орфографической зоркости, внимания и логического мышления, вычислительных </w:t>
      </w:r>
      <w:r w:rsidRPr="007A3A8F">
        <w:rPr>
          <w:rFonts w:ascii="Times New Roman" w:eastAsia="Calibri" w:hAnsi="Times New Roman" w:cs="Times New Roman"/>
          <w:sz w:val="24"/>
          <w:szCs w:val="28"/>
          <w:lang w:eastAsia="en-US"/>
        </w:rPr>
        <w:lastRenderedPageBreak/>
        <w:t>навыков, воспитанию добросовестного отношения к учению, используя личностно-ориентированный подход и современные педагогические технологии.</w:t>
      </w:r>
    </w:p>
    <w:p w:rsidR="009C46F2" w:rsidRPr="007A3A8F" w:rsidRDefault="009C46F2" w:rsidP="009C46F2">
      <w:pPr>
        <w:contextualSpacing/>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w:t>
      </w:r>
      <w:r w:rsidRPr="007A3A8F">
        <w:rPr>
          <w:rFonts w:ascii="Times New Roman" w:eastAsia="Calibri" w:hAnsi="Times New Roman" w:cs="Times New Roman"/>
          <w:b/>
          <w:sz w:val="24"/>
          <w:szCs w:val="28"/>
          <w:lang w:eastAsia="en-US"/>
        </w:rPr>
        <w:t>5.</w:t>
      </w:r>
      <w:r w:rsidRPr="007A3A8F">
        <w:rPr>
          <w:rFonts w:ascii="Times New Roman" w:eastAsia="Calibri" w:hAnsi="Times New Roman" w:cs="Times New Roman"/>
          <w:sz w:val="24"/>
          <w:szCs w:val="28"/>
          <w:lang w:eastAsia="en-US"/>
        </w:rPr>
        <w:t>Каждому учителю тщательно проанализировать работы учащихся и наметить план работы с детьми, не справившимися с предложенными заданиями, со слабоуспевающими учениками.</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b/>
          <w:sz w:val="24"/>
          <w:szCs w:val="28"/>
          <w:lang w:eastAsia="en-US"/>
        </w:rPr>
        <w:t xml:space="preserve"> 6</w:t>
      </w:r>
      <w:r w:rsidRPr="007A3A8F">
        <w:rPr>
          <w:rFonts w:ascii="Times New Roman" w:eastAsia="Calibri" w:hAnsi="Times New Roman" w:cs="Times New Roman"/>
          <w:sz w:val="24"/>
          <w:szCs w:val="28"/>
          <w:lang w:eastAsia="en-US"/>
        </w:rPr>
        <w:t>.Всем учителям продолжить работу по самообразованию, реализации творческого потенциала, развивать и совершенствовать различные формы методической деятельности, добиваться качественных знаний учащихся.</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b/>
          <w:bCs/>
          <w:sz w:val="24"/>
          <w:szCs w:val="28"/>
          <w:lang w:eastAsia="en-US"/>
        </w:rPr>
        <w:t xml:space="preserve">      </w:t>
      </w:r>
      <w:r w:rsidRPr="007A3A8F">
        <w:rPr>
          <w:rFonts w:ascii="Times New Roman" w:eastAsia="Calibri" w:hAnsi="Times New Roman" w:cs="Times New Roman"/>
          <w:sz w:val="24"/>
          <w:szCs w:val="28"/>
          <w:lang w:eastAsia="en-US"/>
        </w:rPr>
        <w:t xml:space="preserve">По итогам 2016-2017 учебного года во всех классах начальной школы программа выполнена по всем предметам с незначительным уплотнением. Контрольные работы, срезы знаний (контрольное списывание, словарные диктанты, арифметические диктанты), уроки развития речи, практические работы проведены согласно тематическому планированию. Большинство учителей начальных классов творчески подходят к своей работе, используют новые педагогические технологии, личностно-ориентированный подход. Это способствует развитию познавательных интересов у учащихся, логического мышления, памяти, воображения, привития интереса к учебной деятельности. Важно уже в начальной школе поддержать интерес детей к знаниям, выявляя особо одаренных учеников. Ведь именно в этот период проявляются и активно развиваются склонности, способности, таланты. В основе работы с одарёнными учащимися лежит </w:t>
      </w:r>
      <w:proofErr w:type="spellStart"/>
      <w:r w:rsidRPr="007A3A8F">
        <w:rPr>
          <w:rFonts w:ascii="Times New Roman" w:eastAsia="Calibri" w:hAnsi="Times New Roman" w:cs="Times New Roman"/>
          <w:sz w:val="24"/>
          <w:szCs w:val="28"/>
          <w:lang w:eastAsia="en-US"/>
        </w:rPr>
        <w:t>разноуровневая</w:t>
      </w:r>
      <w:proofErr w:type="spellEnd"/>
      <w:r w:rsidRPr="007A3A8F">
        <w:rPr>
          <w:rFonts w:ascii="Times New Roman" w:eastAsia="Calibri" w:hAnsi="Times New Roman" w:cs="Times New Roman"/>
          <w:sz w:val="24"/>
          <w:szCs w:val="28"/>
          <w:lang w:eastAsia="en-US"/>
        </w:rPr>
        <w:t xml:space="preserve"> дифференциация, которая широко применяется учителями начальных классов на разных этапах учебного процесса. Ежегодно Управлением образования проводятся районные Олимпиады по предметам (математика, русский язык,  Мои права).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В 2016-2017 учебном году наша школа участвовала в Международных конкурсах  «Кенгуру» (математика  в конкурсе «Кенгуру» приняло участие 34 ученика. Также ученики нашей школы принимают активное участие в международных олимпиадах- </w:t>
      </w:r>
      <w:proofErr w:type="spellStart"/>
      <w:r w:rsidRPr="007A3A8F">
        <w:rPr>
          <w:rFonts w:ascii="Times New Roman" w:eastAsia="Calibri" w:hAnsi="Times New Roman" w:cs="Times New Roman"/>
          <w:sz w:val="24"/>
          <w:szCs w:val="28"/>
          <w:lang w:eastAsia="en-US"/>
        </w:rPr>
        <w:t>Инфоурок</w:t>
      </w:r>
      <w:proofErr w:type="spellEnd"/>
    </w:p>
    <w:p w:rsidR="004D0F9E" w:rsidRDefault="004D0F9E" w:rsidP="009C46F2">
      <w:pPr>
        <w:jc w:val="both"/>
        <w:rPr>
          <w:rFonts w:ascii="Times New Roman" w:eastAsia="Calibri" w:hAnsi="Times New Roman" w:cs="Times New Roman"/>
          <w:b/>
          <w:bCs/>
          <w:i/>
          <w:iCs/>
          <w:sz w:val="24"/>
          <w:szCs w:val="28"/>
          <w:u w:val="single"/>
          <w:lang w:eastAsia="en-US"/>
        </w:rPr>
      </w:pPr>
    </w:p>
    <w:p w:rsidR="004D0F9E" w:rsidRDefault="004D0F9E" w:rsidP="009C46F2">
      <w:pPr>
        <w:jc w:val="both"/>
        <w:rPr>
          <w:rFonts w:ascii="Times New Roman" w:eastAsia="Calibri" w:hAnsi="Times New Roman" w:cs="Times New Roman"/>
          <w:b/>
          <w:bCs/>
          <w:i/>
          <w:iCs/>
          <w:sz w:val="24"/>
          <w:szCs w:val="28"/>
          <w:u w:val="single"/>
          <w:lang w:eastAsia="en-US"/>
        </w:rPr>
      </w:pPr>
    </w:p>
    <w:p w:rsidR="009C46F2" w:rsidRPr="004D0F9E" w:rsidRDefault="009C46F2" w:rsidP="004D0F9E">
      <w:pPr>
        <w:jc w:val="center"/>
        <w:rPr>
          <w:rFonts w:ascii="Times New Roman" w:eastAsia="Calibri" w:hAnsi="Times New Roman" w:cs="Times New Roman"/>
          <w:b/>
          <w:bCs/>
          <w:iCs/>
          <w:sz w:val="24"/>
          <w:szCs w:val="28"/>
          <w:u w:val="single"/>
          <w:lang w:eastAsia="en-US"/>
        </w:rPr>
      </w:pPr>
      <w:r w:rsidRPr="004D0F9E">
        <w:rPr>
          <w:rFonts w:ascii="Times New Roman" w:eastAsia="Calibri" w:hAnsi="Times New Roman" w:cs="Times New Roman"/>
          <w:b/>
          <w:bCs/>
          <w:iCs/>
          <w:sz w:val="24"/>
          <w:szCs w:val="28"/>
          <w:u w:val="single"/>
          <w:lang w:eastAsia="en-US"/>
        </w:rPr>
        <w:t>Исходя из вышеизложенного,  перед учителями начальных классов поставлены следующие задачи на 2016-2017 учебный год по учебно-воспитательной работе:</w:t>
      </w:r>
    </w:p>
    <w:p w:rsidR="009C46F2" w:rsidRPr="007A3A8F" w:rsidRDefault="009C46F2" w:rsidP="00D11214">
      <w:pPr>
        <w:numPr>
          <w:ilvl w:val="3"/>
          <w:numId w:val="10"/>
        </w:numPr>
        <w:spacing w:after="0" w:line="240" w:lineRule="auto"/>
        <w:ind w:firstLine="360"/>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Повышать качество знаний учащихся по предметам путем применения индивидуального, дифференцированного и личностно-ориентированного подходов и современных педагогических технологий;</w:t>
      </w:r>
    </w:p>
    <w:p w:rsidR="009C46F2" w:rsidRPr="007A3A8F" w:rsidRDefault="009C46F2" w:rsidP="00D11214">
      <w:pPr>
        <w:numPr>
          <w:ilvl w:val="3"/>
          <w:numId w:val="10"/>
        </w:numPr>
        <w:spacing w:after="0" w:line="240" w:lineRule="auto"/>
        <w:ind w:firstLine="360"/>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Продолжить использование ИКТ и новых образовательных технологий в преподавании предметов;</w:t>
      </w:r>
    </w:p>
    <w:p w:rsidR="009C46F2" w:rsidRPr="007A3A8F" w:rsidRDefault="009C46F2" w:rsidP="00D11214">
      <w:pPr>
        <w:numPr>
          <w:ilvl w:val="3"/>
          <w:numId w:val="10"/>
        </w:numPr>
        <w:spacing w:after="0" w:line="240" w:lineRule="auto"/>
        <w:ind w:firstLine="360"/>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Усилить работу с мотивированными детьми;</w:t>
      </w:r>
    </w:p>
    <w:p w:rsidR="009C46F2" w:rsidRPr="007A3A8F" w:rsidRDefault="009C46F2" w:rsidP="00D11214">
      <w:pPr>
        <w:numPr>
          <w:ilvl w:val="3"/>
          <w:numId w:val="10"/>
        </w:numPr>
        <w:spacing w:after="0" w:line="240" w:lineRule="auto"/>
        <w:ind w:firstLine="360"/>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Продолжить работу по предотвращению не успешности уч-ся.</w:t>
      </w:r>
    </w:p>
    <w:p w:rsidR="009C46F2" w:rsidRPr="007A3A8F" w:rsidRDefault="009C46F2" w:rsidP="00D11214">
      <w:pPr>
        <w:numPr>
          <w:ilvl w:val="3"/>
          <w:numId w:val="10"/>
        </w:numPr>
        <w:spacing w:after="0" w:line="240" w:lineRule="auto"/>
        <w:ind w:firstLine="360"/>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Каждому учителю серьёзно отнестись к повышению своего педагогического мастерства через систему курсов повышения квалификации,  посещение городских семинаров, посещение уроков коллег, работать над индивидуальной темой по самообразованию.  </w:t>
      </w:r>
    </w:p>
    <w:p w:rsidR="009C46F2" w:rsidRPr="007A3A8F" w:rsidRDefault="009C46F2" w:rsidP="00D11214">
      <w:pPr>
        <w:numPr>
          <w:ilvl w:val="3"/>
          <w:numId w:val="10"/>
        </w:numPr>
        <w:spacing w:after="0" w:line="240" w:lineRule="auto"/>
        <w:ind w:firstLine="360"/>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Продолжить изучение нормативных документов, методических писем Министерства образования и т.д. с целью повышения профессиональной компетентности.</w:t>
      </w:r>
    </w:p>
    <w:p w:rsidR="009C46F2" w:rsidRPr="007A3A8F" w:rsidRDefault="009C46F2" w:rsidP="009C46F2">
      <w:pPr>
        <w:jc w:val="both"/>
        <w:rPr>
          <w:rFonts w:ascii="Times New Roman" w:eastAsia="Calibri" w:hAnsi="Times New Roman" w:cs="Times New Roman"/>
          <w:b/>
          <w:bCs/>
          <w:i/>
          <w:iCs/>
          <w:sz w:val="24"/>
          <w:szCs w:val="28"/>
          <w:u w:val="single"/>
          <w:lang w:eastAsia="en-US"/>
        </w:rPr>
      </w:pPr>
    </w:p>
    <w:p w:rsidR="009C46F2" w:rsidRPr="004D0F9E" w:rsidRDefault="009C46F2" w:rsidP="009C46F2">
      <w:pPr>
        <w:jc w:val="both"/>
        <w:rPr>
          <w:rFonts w:ascii="Times New Roman" w:eastAsia="Calibri" w:hAnsi="Times New Roman" w:cs="Times New Roman"/>
          <w:b/>
          <w:bCs/>
          <w:iCs/>
          <w:sz w:val="24"/>
          <w:szCs w:val="28"/>
          <w:lang w:eastAsia="en-US"/>
        </w:rPr>
      </w:pPr>
      <w:r w:rsidRPr="004D0F9E">
        <w:rPr>
          <w:rFonts w:ascii="Times New Roman" w:eastAsia="Calibri" w:hAnsi="Times New Roman" w:cs="Times New Roman"/>
          <w:b/>
          <w:bCs/>
          <w:iCs/>
          <w:sz w:val="24"/>
          <w:szCs w:val="28"/>
          <w:lang w:eastAsia="en-US"/>
        </w:rPr>
        <w:t xml:space="preserve"> Анализ </w:t>
      </w:r>
      <w:proofErr w:type="spellStart"/>
      <w:r w:rsidRPr="004D0F9E">
        <w:rPr>
          <w:rFonts w:ascii="Times New Roman" w:eastAsia="Calibri" w:hAnsi="Times New Roman" w:cs="Times New Roman"/>
          <w:b/>
          <w:bCs/>
          <w:iCs/>
          <w:sz w:val="24"/>
          <w:szCs w:val="28"/>
          <w:lang w:eastAsia="en-US"/>
        </w:rPr>
        <w:t>внутришкольного</w:t>
      </w:r>
      <w:proofErr w:type="spellEnd"/>
      <w:r w:rsidRPr="004D0F9E">
        <w:rPr>
          <w:rFonts w:ascii="Times New Roman" w:eastAsia="Calibri" w:hAnsi="Times New Roman" w:cs="Times New Roman"/>
          <w:b/>
          <w:bCs/>
          <w:iCs/>
          <w:sz w:val="24"/>
          <w:szCs w:val="28"/>
          <w:lang w:eastAsia="en-US"/>
        </w:rPr>
        <w:t xml:space="preserve"> контроля .</w:t>
      </w:r>
    </w:p>
    <w:p w:rsidR="009C46F2" w:rsidRPr="007A3A8F" w:rsidRDefault="009C46F2" w:rsidP="009C46F2">
      <w:pPr>
        <w:jc w:val="both"/>
        <w:rPr>
          <w:rFonts w:ascii="Times New Roman" w:eastAsia="Calibri" w:hAnsi="Times New Roman" w:cs="Times New Roman"/>
          <w:sz w:val="24"/>
          <w:szCs w:val="28"/>
          <w:lang w:eastAsia="en-US"/>
        </w:rPr>
      </w:pPr>
      <w:proofErr w:type="spellStart"/>
      <w:r w:rsidRPr="007A3A8F">
        <w:rPr>
          <w:rFonts w:ascii="Times New Roman" w:eastAsia="Calibri" w:hAnsi="Times New Roman" w:cs="Times New Roman"/>
          <w:sz w:val="24"/>
          <w:szCs w:val="28"/>
          <w:lang w:eastAsia="en-US"/>
        </w:rPr>
        <w:t>Внутришкольный</w:t>
      </w:r>
      <w:proofErr w:type="spellEnd"/>
      <w:r w:rsidRPr="007A3A8F">
        <w:rPr>
          <w:rFonts w:ascii="Times New Roman" w:eastAsia="Calibri" w:hAnsi="Times New Roman" w:cs="Times New Roman"/>
          <w:sz w:val="24"/>
          <w:szCs w:val="28"/>
          <w:lang w:eastAsia="en-US"/>
        </w:rPr>
        <w:t xml:space="preserve"> контроль проводился в 2016-2017 учебном году с </w:t>
      </w:r>
      <w:r w:rsidRPr="007A3A8F">
        <w:rPr>
          <w:rFonts w:ascii="Times New Roman" w:eastAsia="Calibri" w:hAnsi="Times New Roman" w:cs="Times New Roman"/>
          <w:b/>
          <w:bCs/>
          <w:sz w:val="24"/>
          <w:szCs w:val="28"/>
          <w:lang w:eastAsia="en-US"/>
        </w:rPr>
        <w:t>целью</w:t>
      </w:r>
      <w:r w:rsidRPr="007A3A8F">
        <w:rPr>
          <w:rFonts w:ascii="Times New Roman" w:eastAsia="Calibri" w:hAnsi="Times New Roman" w:cs="Times New Roman"/>
          <w:sz w:val="24"/>
          <w:szCs w:val="28"/>
          <w:lang w:eastAsia="en-US"/>
        </w:rPr>
        <w:t>:</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lastRenderedPageBreak/>
        <w:t xml:space="preserve">- оказания методической помощи, совершенствования и развития профессионального мастерства;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-взаимодействия администрации и педагогического коллектива, ориентированное на совершенствование педагогического процесса; </w:t>
      </w:r>
    </w:p>
    <w:p w:rsidR="009C46F2" w:rsidRPr="007A3A8F" w:rsidRDefault="009C46F2" w:rsidP="009C46F2">
      <w:pPr>
        <w:jc w:val="both"/>
        <w:rPr>
          <w:rFonts w:ascii="Times New Roman" w:eastAsia="Calibri" w:hAnsi="Times New Roman" w:cs="Times New Roman"/>
          <w:sz w:val="24"/>
          <w:szCs w:val="28"/>
          <w:lang w:eastAsia="en-US"/>
        </w:rPr>
      </w:pPr>
      <w:proofErr w:type="spellStart"/>
      <w:r w:rsidRPr="007A3A8F">
        <w:rPr>
          <w:rFonts w:ascii="Times New Roman" w:eastAsia="Calibri" w:hAnsi="Times New Roman" w:cs="Times New Roman"/>
          <w:sz w:val="24"/>
          <w:szCs w:val="28"/>
          <w:lang w:eastAsia="en-US"/>
        </w:rPr>
        <w:t>внутришкольный</w:t>
      </w:r>
      <w:proofErr w:type="spellEnd"/>
      <w:r w:rsidRPr="007A3A8F">
        <w:rPr>
          <w:rFonts w:ascii="Times New Roman" w:eastAsia="Calibri" w:hAnsi="Times New Roman" w:cs="Times New Roman"/>
          <w:sz w:val="24"/>
          <w:szCs w:val="28"/>
          <w:lang w:eastAsia="en-US"/>
        </w:rPr>
        <w:t xml:space="preserve"> контроль строился на принципах научности, актуальности, плановости, открытости, достоверности.</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Психологическая задача </w:t>
      </w:r>
      <w:proofErr w:type="spellStart"/>
      <w:r w:rsidRPr="007A3A8F">
        <w:rPr>
          <w:rFonts w:ascii="Times New Roman" w:eastAsia="Calibri" w:hAnsi="Times New Roman" w:cs="Times New Roman"/>
          <w:sz w:val="24"/>
          <w:szCs w:val="28"/>
          <w:lang w:eastAsia="en-US"/>
        </w:rPr>
        <w:t>внутришкольного</w:t>
      </w:r>
      <w:proofErr w:type="spellEnd"/>
      <w:r w:rsidRPr="007A3A8F">
        <w:rPr>
          <w:rFonts w:ascii="Times New Roman" w:eastAsia="Calibri" w:hAnsi="Times New Roman" w:cs="Times New Roman"/>
          <w:sz w:val="24"/>
          <w:szCs w:val="28"/>
          <w:lang w:eastAsia="en-US"/>
        </w:rPr>
        <w:t xml:space="preserve"> контроля – помочь человеку уважать себя: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-педагог в системе контроля демонстрирует свои притязания;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-администрация обеспечивает успех;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-совместно находят принципы успеха и определяют перспективу профессионального роста.</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w:t>
      </w:r>
      <w:r w:rsidRPr="007A3A8F">
        <w:rPr>
          <w:rFonts w:ascii="Times New Roman" w:eastAsia="Calibri" w:hAnsi="Times New Roman" w:cs="Times New Roman"/>
          <w:b/>
          <w:bCs/>
          <w:sz w:val="24"/>
          <w:szCs w:val="28"/>
          <w:lang w:eastAsia="en-US"/>
        </w:rPr>
        <w:t>Методы</w:t>
      </w:r>
      <w:r w:rsidRPr="007A3A8F">
        <w:rPr>
          <w:rFonts w:ascii="Times New Roman" w:eastAsia="Calibri" w:hAnsi="Times New Roman" w:cs="Times New Roman"/>
          <w:sz w:val="24"/>
          <w:szCs w:val="28"/>
          <w:lang w:eastAsia="en-US"/>
        </w:rPr>
        <w:t xml:space="preserve">, которые были использованы в процессе контроля: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-наблюдения;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проверки;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собеседования, индивидуальные беседы, посещение уроков, внеклассных мероприятий;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анкетирование. </w:t>
      </w:r>
    </w:p>
    <w:p w:rsidR="009C46F2" w:rsidRPr="007A3A8F" w:rsidRDefault="009C46F2" w:rsidP="009C46F2">
      <w:pPr>
        <w:jc w:val="both"/>
        <w:rPr>
          <w:rFonts w:ascii="Times New Roman" w:eastAsia="Calibri" w:hAnsi="Times New Roman" w:cs="Times New Roman"/>
          <w:b/>
          <w:bCs/>
          <w:sz w:val="24"/>
          <w:szCs w:val="28"/>
          <w:lang w:eastAsia="en-US"/>
        </w:rPr>
      </w:pPr>
      <w:r w:rsidRPr="007A3A8F">
        <w:rPr>
          <w:rFonts w:ascii="Times New Roman" w:eastAsia="Calibri" w:hAnsi="Times New Roman" w:cs="Times New Roman"/>
          <w:sz w:val="24"/>
          <w:szCs w:val="28"/>
          <w:lang w:eastAsia="en-US"/>
        </w:rPr>
        <w:t xml:space="preserve">  </w:t>
      </w:r>
      <w:r w:rsidRPr="007A3A8F">
        <w:rPr>
          <w:rFonts w:ascii="Times New Roman" w:eastAsia="Calibri" w:hAnsi="Times New Roman" w:cs="Times New Roman"/>
          <w:b/>
          <w:bCs/>
          <w:sz w:val="24"/>
          <w:szCs w:val="28"/>
          <w:lang w:eastAsia="en-US"/>
        </w:rPr>
        <w:t xml:space="preserve">  Основными элементами контроля явились: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Состояние преподавания учебных предметов;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Качество ЗУН учащихся;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Ведение школьной документации;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Выполнение учебных программ;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 Выполнение решений педагогических советов и совещаний. </w:t>
      </w:r>
    </w:p>
    <w:p w:rsidR="009C46F2" w:rsidRPr="007A3A8F" w:rsidRDefault="009C46F2" w:rsidP="009C46F2">
      <w:pPr>
        <w:spacing w:line="240" w:lineRule="atLeast"/>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1. </w:t>
      </w:r>
      <w:r w:rsidRPr="007A3A8F">
        <w:rPr>
          <w:rFonts w:ascii="Times New Roman" w:eastAsia="Calibri" w:hAnsi="Times New Roman" w:cs="Times New Roman"/>
          <w:b/>
          <w:bCs/>
          <w:sz w:val="24"/>
          <w:szCs w:val="28"/>
          <w:lang w:eastAsia="en-US"/>
        </w:rPr>
        <w:t>Рабочие программы</w:t>
      </w:r>
      <w:r w:rsidRPr="007A3A8F">
        <w:rPr>
          <w:rFonts w:ascii="Times New Roman" w:eastAsia="Calibri" w:hAnsi="Times New Roman" w:cs="Times New Roman"/>
          <w:sz w:val="24"/>
          <w:szCs w:val="28"/>
          <w:lang w:eastAsia="en-US"/>
        </w:rPr>
        <w:t xml:space="preserve"> соответствовали требованиям и сдавались в срок всеми педагогами . Замечания, в основном, касались планирования текущих проверочных работ, прохождения практической части программы.  Все замечания устранены в срок. </w:t>
      </w:r>
    </w:p>
    <w:p w:rsidR="009C46F2" w:rsidRPr="007A3A8F" w:rsidRDefault="009C46F2" w:rsidP="009C46F2">
      <w:pPr>
        <w:spacing w:line="240" w:lineRule="atLeast"/>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2. В течение года проверялись журналы. При проверке </w:t>
      </w:r>
      <w:r w:rsidRPr="007A3A8F">
        <w:rPr>
          <w:rFonts w:ascii="Times New Roman" w:eastAsia="Calibri" w:hAnsi="Times New Roman" w:cs="Times New Roman"/>
          <w:b/>
          <w:bCs/>
          <w:sz w:val="24"/>
          <w:szCs w:val="28"/>
          <w:lang w:eastAsia="en-US"/>
        </w:rPr>
        <w:t>классных   журналов</w:t>
      </w:r>
      <w:r w:rsidRPr="007A3A8F">
        <w:rPr>
          <w:rFonts w:ascii="Times New Roman" w:eastAsia="Calibri" w:hAnsi="Times New Roman" w:cs="Times New Roman"/>
          <w:sz w:val="24"/>
          <w:szCs w:val="28"/>
          <w:lang w:eastAsia="en-US"/>
        </w:rPr>
        <w:t xml:space="preserve"> отслеживались:</w:t>
      </w:r>
    </w:p>
    <w:p w:rsidR="009C46F2" w:rsidRPr="007A3A8F" w:rsidRDefault="009C46F2" w:rsidP="009C46F2">
      <w:pPr>
        <w:spacing w:line="240" w:lineRule="atLeast"/>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Своевременность заполнения;</w:t>
      </w:r>
    </w:p>
    <w:p w:rsidR="009C46F2" w:rsidRPr="007A3A8F" w:rsidRDefault="009C46F2" w:rsidP="009C46F2">
      <w:pPr>
        <w:spacing w:line="240" w:lineRule="atLeast"/>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Своевременность прохождения программы;</w:t>
      </w:r>
    </w:p>
    <w:p w:rsidR="009C46F2" w:rsidRPr="007A3A8F" w:rsidRDefault="009C46F2" w:rsidP="009C46F2">
      <w:pPr>
        <w:spacing w:line="240" w:lineRule="atLeast"/>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Выполнение программы, практической её части;</w:t>
      </w:r>
    </w:p>
    <w:p w:rsidR="009C46F2" w:rsidRPr="007A3A8F" w:rsidRDefault="009C46F2" w:rsidP="009C46F2">
      <w:pPr>
        <w:spacing w:line="240" w:lineRule="atLeast"/>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►Объективность оценивания учащихся.</w:t>
      </w:r>
    </w:p>
    <w:p w:rsidR="009C46F2" w:rsidRPr="007A3A8F" w:rsidRDefault="009C46F2" w:rsidP="009C46F2">
      <w:pPr>
        <w:spacing w:line="240" w:lineRule="atLeast"/>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Всеми учителями классные   журналы заполняются  в соответствии с записями в календарно-тематических планированиях. Также хочется отметить своевременность выставления оценок </w:t>
      </w:r>
      <w:r w:rsidRPr="007A3A8F">
        <w:rPr>
          <w:rFonts w:ascii="Times New Roman" w:eastAsia="Calibri" w:hAnsi="Times New Roman" w:cs="Times New Roman"/>
          <w:sz w:val="24"/>
          <w:szCs w:val="28"/>
          <w:lang w:eastAsia="en-US"/>
        </w:rPr>
        <w:lastRenderedPageBreak/>
        <w:t>учителями начальных классов за тематический учёт знаний – контрольные работы и диктанты, обучающие изложения и сочинения, практические работы.</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Вместе с тем в ходе проверки были выявлены следующие недочеты и нарушения инструкции по ведению классных журналов:</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не записывались темы проверочных и контрольных работ;</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по организации индивидуальной работы  обучающихся;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После сделанных замечаний все учителя старались исправить недочёты и учесть данные администрацией рекомендации.   </w:t>
      </w:r>
    </w:p>
    <w:p w:rsidR="009C46F2" w:rsidRPr="007A3A8F" w:rsidRDefault="009C46F2" w:rsidP="009C46F2">
      <w:pPr>
        <w:jc w:val="both"/>
        <w:rPr>
          <w:rFonts w:ascii="Times New Roman" w:eastAsia="Calibri" w:hAnsi="Times New Roman" w:cs="Times New Roman"/>
          <w:sz w:val="24"/>
          <w:szCs w:val="28"/>
          <w:lang w:eastAsia="en-US"/>
        </w:rPr>
      </w:pP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3.  Проверка </w:t>
      </w:r>
      <w:r w:rsidRPr="007A3A8F">
        <w:rPr>
          <w:rFonts w:ascii="Times New Roman" w:eastAsia="Calibri" w:hAnsi="Times New Roman" w:cs="Times New Roman"/>
          <w:b/>
          <w:bCs/>
          <w:sz w:val="24"/>
          <w:szCs w:val="28"/>
          <w:lang w:eastAsia="en-US"/>
        </w:rPr>
        <w:t>рабочих тетрадей</w:t>
      </w:r>
      <w:r w:rsidRPr="007A3A8F">
        <w:rPr>
          <w:rFonts w:ascii="Times New Roman" w:eastAsia="Calibri" w:hAnsi="Times New Roman" w:cs="Times New Roman"/>
          <w:sz w:val="24"/>
          <w:szCs w:val="28"/>
          <w:lang w:eastAsia="en-US"/>
        </w:rPr>
        <w:t xml:space="preserve"> показала, что все тетради 2-4 классов проверяются ежедневно. Учителя систематически работают над соблюдением единого орфографического режима, но не всегда дети его соблюдают, ошибки исправляются учителем, все оценки выставляются объективно, учитываются также индивидуальные особенности детей.  Хочется отметить наиболее аккуратные тетради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2А Герасимов Н., Иванчук Е.</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2Б </w:t>
      </w:r>
      <w:proofErr w:type="spellStart"/>
      <w:r w:rsidRPr="007A3A8F">
        <w:rPr>
          <w:rFonts w:ascii="Times New Roman" w:eastAsia="Calibri" w:hAnsi="Times New Roman" w:cs="Times New Roman"/>
          <w:sz w:val="24"/>
          <w:szCs w:val="28"/>
          <w:lang w:eastAsia="en-US"/>
        </w:rPr>
        <w:t>Музалевская</w:t>
      </w:r>
      <w:proofErr w:type="spellEnd"/>
      <w:r w:rsidRPr="007A3A8F">
        <w:rPr>
          <w:rFonts w:ascii="Times New Roman" w:eastAsia="Calibri" w:hAnsi="Times New Roman" w:cs="Times New Roman"/>
          <w:sz w:val="24"/>
          <w:szCs w:val="28"/>
          <w:lang w:eastAsia="en-US"/>
        </w:rPr>
        <w:t xml:space="preserve"> Н., </w:t>
      </w:r>
      <w:proofErr w:type="spellStart"/>
      <w:r w:rsidRPr="007A3A8F">
        <w:rPr>
          <w:rFonts w:ascii="Times New Roman" w:eastAsia="Calibri" w:hAnsi="Times New Roman" w:cs="Times New Roman"/>
          <w:sz w:val="24"/>
          <w:szCs w:val="28"/>
          <w:lang w:eastAsia="en-US"/>
        </w:rPr>
        <w:t>Хлопова</w:t>
      </w:r>
      <w:proofErr w:type="spellEnd"/>
      <w:r w:rsidRPr="007A3A8F">
        <w:rPr>
          <w:rFonts w:ascii="Times New Roman" w:eastAsia="Calibri" w:hAnsi="Times New Roman" w:cs="Times New Roman"/>
          <w:sz w:val="24"/>
          <w:szCs w:val="28"/>
          <w:lang w:eastAsia="en-US"/>
        </w:rPr>
        <w:t xml:space="preserve"> К.</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3АБогинская А., Гринько Д.</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3Б </w:t>
      </w:r>
      <w:proofErr w:type="spellStart"/>
      <w:r w:rsidRPr="007A3A8F">
        <w:rPr>
          <w:rFonts w:ascii="Times New Roman" w:eastAsia="Calibri" w:hAnsi="Times New Roman" w:cs="Times New Roman"/>
          <w:sz w:val="24"/>
          <w:szCs w:val="28"/>
          <w:lang w:eastAsia="en-US"/>
        </w:rPr>
        <w:t>Боргомыстренко</w:t>
      </w:r>
      <w:proofErr w:type="spellEnd"/>
      <w:r w:rsidRPr="007A3A8F">
        <w:rPr>
          <w:rFonts w:ascii="Times New Roman" w:eastAsia="Calibri" w:hAnsi="Times New Roman" w:cs="Times New Roman"/>
          <w:sz w:val="24"/>
          <w:szCs w:val="28"/>
          <w:lang w:eastAsia="en-US"/>
        </w:rPr>
        <w:t xml:space="preserve"> И., Петухова К.</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4А </w:t>
      </w:r>
      <w:proofErr w:type="spellStart"/>
      <w:r w:rsidRPr="007A3A8F">
        <w:rPr>
          <w:rFonts w:ascii="Times New Roman" w:eastAsia="Calibri" w:hAnsi="Times New Roman" w:cs="Times New Roman"/>
          <w:sz w:val="24"/>
          <w:szCs w:val="28"/>
          <w:lang w:eastAsia="en-US"/>
        </w:rPr>
        <w:t>Нагаслаева</w:t>
      </w:r>
      <w:proofErr w:type="spellEnd"/>
      <w:r w:rsidRPr="007A3A8F">
        <w:rPr>
          <w:rFonts w:ascii="Times New Roman" w:eastAsia="Calibri" w:hAnsi="Times New Roman" w:cs="Times New Roman"/>
          <w:sz w:val="24"/>
          <w:szCs w:val="28"/>
          <w:lang w:eastAsia="en-US"/>
        </w:rPr>
        <w:t xml:space="preserve"> С., Крылова К.</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4Б  Столяр П., </w:t>
      </w:r>
      <w:proofErr w:type="spellStart"/>
      <w:r w:rsidRPr="007A3A8F">
        <w:rPr>
          <w:rFonts w:ascii="Times New Roman" w:eastAsia="Calibri" w:hAnsi="Times New Roman" w:cs="Times New Roman"/>
          <w:sz w:val="24"/>
          <w:szCs w:val="28"/>
          <w:lang w:eastAsia="en-US"/>
        </w:rPr>
        <w:t>Дывак</w:t>
      </w:r>
      <w:proofErr w:type="spellEnd"/>
      <w:r w:rsidRPr="007A3A8F">
        <w:rPr>
          <w:rFonts w:ascii="Times New Roman" w:eastAsia="Calibri" w:hAnsi="Times New Roman" w:cs="Times New Roman"/>
          <w:sz w:val="24"/>
          <w:szCs w:val="28"/>
          <w:lang w:eastAsia="en-US"/>
        </w:rPr>
        <w:t xml:space="preserve"> А.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Однако не все учащиеся аккуратно и добросовестно ведут свои рабочие тетради. Некоторыми детьми не  освоены нормы каллиграфического письма.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4.    Проверка </w:t>
      </w:r>
      <w:r w:rsidRPr="007A3A8F">
        <w:rPr>
          <w:rFonts w:ascii="Times New Roman" w:eastAsia="Calibri" w:hAnsi="Times New Roman" w:cs="Times New Roman"/>
          <w:b/>
          <w:bCs/>
          <w:sz w:val="24"/>
          <w:szCs w:val="28"/>
          <w:lang w:eastAsia="en-US"/>
        </w:rPr>
        <w:t xml:space="preserve">дневников </w:t>
      </w:r>
      <w:r w:rsidRPr="007A3A8F">
        <w:rPr>
          <w:rFonts w:ascii="Times New Roman" w:eastAsia="Calibri" w:hAnsi="Times New Roman" w:cs="Times New Roman"/>
          <w:sz w:val="24"/>
          <w:szCs w:val="28"/>
          <w:lang w:eastAsia="en-US"/>
        </w:rPr>
        <w:t>2-4 классов показала, что   классные руководители относится к выполнению своих должностных обязанностей в части контроля за соблюдением единых требований к оформлению и ведению дневников обучающимися добросовестно. Все основные разделы контроля по проверке дневников обучающихся выполняются. Большинство учащихся заполняют дневники аккуратно и регулярно, ошибки, допущенные при заполнении дневников, учителями исправляются.</w:t>
      </w:r>
    </w:p>
    <w:p w:rsidR="009C46F2" w:rsidRPr="007A3A8F" w:rsidRDefault="009C46F2" w:rsidP="009C46F2">
      <w:pPr>
        <w:jc w:val="both"/>
        <w:rPr>
          <w:rFonts w:ascii="Times New Roman" w:eastAsia="Calibri" w:hAnsi="Times New Roman" w:cs="Times New Roman"/>
          <w:i/>
          <w:iCs/>
          <w:sz w:val="24"/>
          <w:szCs w:val="28"/>
          <w:lang w:eastAsia="en-US"/>
        </w:rPr>
      </w:pPr>
      <w:r w:rsidRPr="007A3A8F">
        <w:rPr>
          <w:rFonts w:ascii="Times New Roman" w:eastAsia="Calibri" w:hAnsi="Times New Roman" w:cs="Times New Roman"/>
          <w:sz w:val="24"/>
          <w:szCs w:val="28"/>
          <w:lang w:eastAsia="en-US"/>
        </w:rPr>
        <w:t>Однако по итогам проверки выявлены следующие недостатки по оформлению и ведению дневников:</w:t>
      </w:r>
    </w:p>
    <w:p w:rsidR="009C46F2" w:rsidRPr="007A3A8F" w:rsidRDefault="009C46F2" w:rsidP="009C46F2">
      <w:pPr>
        <w:jc w:val="both"/>
        <w:rPr>
          <w:rFonts w:ascii="Times New Roman" w:eastAsia="Calibri" w:hAnsi="Times New Roman" w:cs="Times New Roman"/>
          <w:i/>
          <w:iCs/>
          <w:sz w:val="24"/>
          <w:szCs w:val="28"/>
          <w:lang w:eastAsia="en-US"/>
        </w:rPr>
      </w:pPr>
      <w:r w:rsidRPr="007A3A8F">
        <w:rPr>
          <w:rFonts w:ascii="Times New Roman" w:eastAsia="Calibri" w:hAnsi="Times New Roman" w:cs="Times New Roman"/>
          <w:sz w:val="24"/>
          <w:szCs w:val="28"/>
          <w:lang w:eastAsia="en-US"/>
        </w:rPr>
        <w:t>- неряшливый внешний вид дневников (без обложек, дневник вырван из переплёта, потёрты края дневника и др.);</w:t>
      </w:r>
    </w:p>
    <w:p w:rsidR="009C46F2" w:rsidRPr="007A3A8F" w:rsidRDefault="009C46F2" w:rsidP="009C46F2">
      <w:pPr>
        <w:jc w:val="both"/>
        <w:rPr>
          <w:rFonts w:ascii="Times New Roman" w:eastAsia="Calibri" w:hAnsi="Times New Roman" w:cs="Times New Roman"/>
          <w:i/>
          <w:iCs/>
          <w:sz w:val="24"/>
          <w:szCs w:val="28"/>
          <w:lang w:eastAsia="en-US"/>
        </w:rPr>
      </w:pPr>
      <w:r w:rsidRPr="007A3A8F">
        <w:rPr>
          <w:rFonts w:ascii="Times New Roman" w:eastAsia="Calibri" w:hAnsi="Times New Roman" w:cs="Times New Roman"/>
          <w:sz w:val="24"/>
          <w:szCs w:val="28"/>
          <w:lang w:eastAsia="en-US"/>
        </w:rPr>
        <w:t xml:space="preserve"> - отсутствие подписей родителей;</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небрежное заполнение дневников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5.    В результате проверки </w:t>
      </w:r>
      <w:r w:rsidRPr="007A3A8F">
        <w:rPr>
          <w:rFonts w:ascii="Times New Roman" w:eastAsia="Calibri" w:hAnsi="Times New Roman" w:cs="Times New Roman"/>
          <w:b/>
          <w:bCs/>
          <w:sz w:val="24"/>
          <w:szCs w:val="28"/>
          <w:lang w:eastAsia="en-US"/>
        </w:rPr>
        <w:t>личных дел учащихся</w:t>
      </w:r>
      <w:r w:rsidRPr="007A3A8F">
        <w:rPr>
          <w:rFonts w:ascii="Times New Roman" w:eastAsia="Calibri" w:hAnsi="Times New Roman" w:cs="Times New Roman"/>
          <w:sz w:val="24"/>
          <w:szCs w:val="28"/>
          <w:lang w:eastAsia="en-US"/>
        </w:rPr>
        <w:t xml:space="preserve"> установлено, что на каждого учащегося заведено личное дело, личные дела ведутся аккуратно, имеется вся необходимая документация </w:t>
      </w:r>
      <w:r w:rsidRPr="007A3A8F">
        <w:rPr>
          <w:rFonts w:ascii="Times New Roman" w:eastAsia="Calibri" w:hAnsi="Times New Roman" w:cs="Times New Roman"/>
          <w:sz w:val="24"/>
          <w:szCs w:val="28"/>
          <w:lang w:eastAsia="en-US"/>
        </w:rPr>
        <w:lastRenderedPageBreak/>
        <w:t xml:space="preserve">(заявление,   копия свидетельства о рождении, копия паспорта одного из родителей, регистрация ). Классные руководители своевременно вносят в личные дела итоговые оценки, сведения о поощрении учащихся.  </w:t>
      </w:r>
    </w:p>
    <w:p w:rsidR="009C46F2" w:rsidRPr="007A3A8F" w:rsidRDefault="009C46F2" w:rsidP="009C46F2">
      <w:pPr>
        <w:spacing w:after="0" w:line="240" w:lineRule="auto"/>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b/>
          <w:bCs/>
          <w:sz w:val="24"/>
          <w:szCs w:val="28"/>
          <w:lang w:eastAsia="en-US"/>
        </w:rPr>
        <w:t>6.</w:t>
      </w:r>
      <w:r w:rsidRPr="007A3A8F">
        <w:rPr>
          <w:rFonts w:ascii="Times New Roman" w:eastAsia="Calibri" w:hAnsi="Times New Roman" w:cs="Times New Roman"/>
          <w:sz w:val="24"/>
          <w:szCs w:val="28"/>
          <w:lang w:eastAsia="en-US"/>
        </w:rPr>
        <w:t xml:space="preserve"> По </w:t>
      </w:r>
      <w:r w:rsidRPr="007A3A8F">
        <w:rPr>
          <w:rFonts w:ascii="Times New Roman" w:eastAsia="Calibri" w:hAnsi="Times New Roman" w:cs="Times New Roman"/>
          <w:b/>
          <w:bCs/>
          <w:sz w:val="24"/>
          <w:szCs w:val="28"/>
          <w:lang w:eastAsia="en-US"/>
        </w:rPr>
        <w:t>посещенным урокам</w:t>
      </w:r>
      <w:r w:rsidRPr="007A3A8F">
        <w:rPr>
          <w:rFonts w:ascii="Times New Roman" w:eastAsia="Calibri" w:hAnsi="Times New Roman" w:cs="Times New Roman"/>
          <w:sz w:val="24"/>
          <w:szCs w:val="28"/>
          <w:lang w:eastAsia="en-US"/>
        </w:rPr>
        <w:t xml:space="preserve"> хотелось бы также отметить, что учителя в системе проводят работу по формированию </w:t>
      </w:r>
      <w:proofErr w:type="spellStart"/>
      <w:r w:rsidRPr="007A3A8F">
        <w:rPr>
          <w:rFonts w:ascii="Times New Roman" w:eastAsia="Calibri" w:hAnsi="Times New Roman" w:cs="Times New Roman"/>
          <w:sz w:val="24"/>
          <w:szCs w:val="28"/>
          <w:lang w:eastAsia="en-US"/>
        </w:rPr>
        <w:t>общеучебных</w:t>
      </w:r>
      <w:proofErr w:type="spellEnd"/>
      <w:r w:rsidRPr="007A3A8F">
        <w:rPr>
          <w:rFonts w:ascii="Times New Roman" w:eastAsia="Calibri" w:hAnsi="Times New Roman" w:cs="Times New Roman"/>
          <w:sz w:val="24"/>
          <w:szCs w:val="28"/>
          <w:lang w:eastAsia="en-US"/>
        </w:rPr>
        <w:t xml:space="preserve"> умений и навыков: выделения главного, умения сравнивать, давать полные ответы на поставленные вопросы, анализировать. Большая часть уроков проходит в оптимальном режиме, части урока логически связаны друг с другом.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Также в большинстве случаев прослеживается </w:t>
      </w:r>
      <w:proofErr w:type="spellStart"/>
      <w:r w:rsidRPr="007A3A8F">
        <w:rPr>
          <w:rFonts w:ascii="Times New Roman" w:eastAsia="Calibri" w:hAnsi="Times New Roman" w:cs="Times New Roman"/>
          <w:sz w:val="24"/>
          <w:szCs w:val="28"/>
          <w:lang w:eastAsia="en-US"/>
        </w:rPr>
        <w:t>отработанность</w:t>
      </w:r>
      <w:proofErr w:type="spellEnd"/>
      <w:r w:rsidRPr="007A3A8F">
        <w:rPr>
          <w:rFonts w:ascii="Times New Roman" w:eastAsia="Calibri" w:hAnsi="Times New Roman" w:cs="Times New Roman"/>
          <w:sz w:val="24"/>
          <w:szCs w:val="28"/>
          <w:lang w:eastAsia="en-US"/>
        </w:rPr>
        <w:t xml:space="preserve"> учебных действий между учителями и обучающими. Имеет место и то, что далеко не все обучающиеся заинтересованы происходящим на уроке. Учителя испытывают затруднения в организации деятельности обучающихся с низкой мотивацией. Хочется отметить, что все учителя применяют </w:t>
      </w:r>
      <w:proofErr w:type="spellStart"/>
      <w:r w:rsidRPr="007A3A8F">
        <w:rPr>
          <w:rFonts w:ascii="Times New Roman" w:eastAsia="Calibri" w:hAnsi="Times New Roman" w:cs="Times New Roman"/>
          <w:sz w:val="24"/>
          <w:szCs w:val="28"/>
          <w:lang w:eastAsia="en-US"/>
        </w:rPr>
        <w:t>здоровьесберегающие</w:t>
      </w:r>
      <w:proofErr w:type="spellEnd"/>
      <w:r w:rsidRPr="007A3A8F">
        <w:rPr>
          <w:rFonts w:ascii="Times New Roman" w:eastAsia="Calibri" w:hAnsi="Times New Roman" w:cs="Times New Roman"/>
          <w:sz w:val="24"/>
          <w:szCs w:val="28"/>
          <w:lang w:eastAsia="en-US"/>
        </w:rPr>
        <w:t xml:space="preserve"> технологии в учебной деятельности. </w:t>
      </w:r>
    </w:p>
    <w:p w:rsidR="009C46F2" w:rsidRPr="004D0F9E" w:rsidRDefault="009C46F2" w:rsidP="009C46F2">
      <w:pPr>
        <w:jc w:val="both"/>
        <w:rPr>
          <w:rFonts w:ascii="Times New Roman" w:eastAsia="Calibri" w:hAnsi="Times New Roman" w:cs="Times New Roman"/>
          <w:b/>
          <w:bCs/>
          <w:iCs/>
          <w:sz w:val="24"/>
          <w:szCs w:val="28"/>
          <w:lang w:eastAsia="en-US"/>
        </w:rPr>
      </w:pPr>
      <w:r w:rsidRPr="007A3A8F">
        <w:rPr>
          <w:rFonts w:ascii="Times New Roman" w:eastAsia="Calibri" w:hAnsi="Times New Roman" w:cs="Times New Roman"/>
          <w:b/>
          <w:bCs/>
          <w:i/>
          <w:iCs/>
          <w:sz w:val="24"/>
          <w:szCs w:val="28"/>
          <w:lang w:eastAsia="en-US"/>
        </w:rPr>
        <w:t xml:space="preserve">    </w:t>
      </w:r>
      <w:r w:rsidRPr="004D0F9E">
        <w:rPr>
          <w:rFonts w:ascii="Times New Roman" w:eastAsia="Calibri" w:hAnsi="Times New Roman" w:cs="Times New Roman"/>
          <w:b/>
          <w:bCs/>
          <w:iCs/>
          <w:sz w:val="24"/>
          <w:szCs w:val="28"/>
          <w:lang w:eastAsia="en-US"/>
        </w:rPr>
        <w:t xml:space="preserve">По итогам посещения уроков даны рекомендации: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1. Эффективно использовать личностно-ориентированные,  мультимедийные   технологии.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2. Рационально использовать учебное время урока.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3. Проверять запись д/з обучающимся в дневниках.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4. Классным руководителям продолжить работу по формированию классного коллектива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5. Учитывая возрастные особенности обучающихся использовать разные формы работы на уроке.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Итоги различных видов контроля рассматривались на заседаниях Педагогических советов, совещаниях при завуче, на заседаниях методического объединения учителей начальных классов. </w:t>
      </w:r>
    </w:p>
    <w:p w:rsidR="009C46F2" w:rsidRPr="007A3A8F" w:rsidRDefault="009C46F2" w:rsidP="009C46F2">
      <w:pPr>
        <w:jc w:val="both"/>
        <w:rPr>
          <w:rFonts w:ascii="Times New Roman" w:eastAsia="Calibri" w:hAnsi="Times New Roman" w:cs="Times New Roman"/>
          <w:sz w:val="24"/>
          <w:szCs w:val="28"/>
          <w:lang w:eastAsia="en-US"/>
        </w:rPr>
      </w:pPr>
    </w:p>
    <w:p w:rsidR="009C46F2" w:rsidRPr="004D0F9E" w:rsidRDefault="009C46F2" w:rsidP="009C46F2">
      <w:pPr>
        <w:jc w:val="both"/>
        <w:rPr>
          <w:rFonts w:ascii="Times New Roman" w:eastAsia="Calibri" w:hAnsi="Times New Roman" w:cs="Times New Roman"/>
          <w:b/>
          <w:bCs/>
          <w:iCs/>
          <w:sz w:val="24"/>
          <w:szCs w:val="28"/>
          <w:u w:val="single"/>
          <w:lang w:eastAsia="en-US"/>
        </w:rPr>
      </w:pPr>
      <w:r w:rsidRPr="004D0F9E">
        <w:rPr>
          <w:rFonts w:ascii="Times New Roman" w:eastAsia="Calibri" w:hAnsi="Times New Roman" w:cs="Times New Roman"/>
          <w:b/>
          <w:bCs/>
          <w:iCs/>
          <w:sz w:val="24"/>
          <w:szCs w:val="28"/>
          <w:u w:val="single"/>
          <w:lang w:eastAsia="en-US"/>
        </w:rPr>
        <w:t>Задачи на 2016-2017 учебный год следующие:</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 совершенствовать систему контроля состояния и ведения школьной документации;</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оказывать методическую помощь педагогическим работникам в процессе контроля.</w:t>
      </w:r>
    </w:p>
    <w:p w:rsidR="009C46F2" w:rsidRPr="004D0F9E" w:rsidRDefault="009C46F2" w:rsidP="009C46F2">
      <w:pPr>
        <w:rPr>
          <w:rFonts w:ascii="Times New Roman" w:eastAsiaTheme="minorHAnsi" w:hAnsi="Times New Roman" w:cs="Times New Roman"/>
          <w:b/>
          <w:sz w:val="24"/>
          <w:szCs w:val="28"/>
          <w:lang w:eastAsia="en-US"/>
        </w:rPr>
      </w:pPr>
      <w:r w:rsidRPr="004D0F9E">
        <w:rPr>
          <w:rFonts w:ascii="Times New Roman" w:eastAsiaTheme="minorHAnsi" w:hAnsi="Times New Roman" w:cs="Times New Roman"/>
          <w:b/>
          <w:sz w:val="24"/>
          <w:szCs w:val="28"/>
          <w:lang w:eastAsia="en-US"/>
        </w:rPr>
        <w:t xml:space="preserve">Анализ работы ШМО учителей начальных классов за 2016-2017 </w:t>
      </w:r>
      <w:proofErr w:type="spellStart"/>
      <w:r w:rsidRPr="004D0F9E">
        <w:rPr>
          <w:rFonts w:ascii="Times New Roman" w:eastAsiaTheme="minorHAnsi" w:hAnsi="Times New Roman" w:cs="Times New Roman"/>
          <w:b/>
          <w:sz w:val="24"/>
          <w:szCs w:val="28"/>
          <w:lang w:eastAsia="en-US"/>
        </w:rPr>
        <w:t>уч.г</w:t>
      </w:r>
      <w:proofErr w:type="spellEnd"/>
      <w:r w:rsidRPr="004D0F9E">
        <w:rPr>
          <w:rFonts w:ascii="Times New Roman" w:eastAsiaTheme="minorHAnsi" w:hAnsi="Times New Roman" w:cs="Times New Roman"/>
          <w:b/>
          <w:sz w:val="24"/>
          <w:szCs w:val="28"/>
          <w:lang w:eastAsia="en-US"/>
        </w:rPr>
        <w:t>.</w:t>
      </w:r>
    </w:p>
    <w:p w:rsidR="009C46F2" w:rsidRPr="007A3A8F" w:rsidRDefault="009C46F2" w:rsidP="009C46F2">
      <w:pPr>
        <w:rPr>
          <w:rFonts w:ascii="Times New Roman" w:eastAsiaTheme="minorHAnsi" w:hAnsi="Times New Roman" w:cs="Times New Roman"/>
          <w:sz w:val="24"/>
          <w:szCs w:val="28"/>
          <w:lang w:eastAsia="en-US"/>
        </w:rPr>
      </w:pPr>
      <w:r w:rsidRPr="007A3A8F">
        <w:rPr>
          <w:rFonts w:ascii="Times New Roman" w:eastAsiaTheme="minorHAnsi" w:hAnsi="Times New Roman" w:cs="Times New Roman"/>
          <w:i/>
          <w:sz w:val="24"/>
          <w:szCs w:val="28"/>
          <w:lang w:eastAsia="en-US"/>
        </w:rPr>
        <w:t xml:space="preserve">          </w:t>
      </w:r>
      <w:r w:rsidRPr="007A3A8F">
        <w:rPr>
          <w:rFonts w:ascii="Times New Roman" w:eastAsiaTheme="minorHAnsi" w:hAnsi="Times New Roman" w:cs="Times New Roman"/>
          <w:sz w:val="24"/>
          <w:szCs w:val="28"/>
          <w:lang w:eastAsia="en-US"/>
        </w:rPr>
        <w:t xml:space="preserve">Учителя начальных классов в 2016-2017 учебном году работали по </w:t>
      </w:r>
      <w:r w:rsidRPr="007A3A8F">
        <w:rPr>
          <w:rFonts w:ascii="Times New Roman" w:eastAsiaTheme="minorHAnsi" w:hAnsi="Times New Roman" w:cs="Times New Roman"/>
          <w:b/>
          <w:sz w:val="24"/>
          <w:szCs w:val="28"/>
          <w:lang w:eastAsia="en-US"/>
        </w:rPr>
        <w:t>теме</w:t>
      </w:r>
      <w:r w:rsidRPr="007A3A8F">
        <w:rPr>
          <w:rFonts w:ascii="Times New Roman" w:eastAsiaTheme="minorHAnsi" w:hAnsi="Times New Roman" w:cs="Times New Roman"/>
          <w:sz w:val="24"/>
          <w:szCs w:val="28"/>
          <w:lang w:eastAsia="en-US"/>
        </w:rPr>
        <w:t>:  «Создание организационно - методических условий    становления инновационной образовательной среды личностного развития школьников ».</w:t>
      </w:r>
    </w:p>
    <w:p w:rsidR="009C46F2" w:rsidRPr="007A3A8F" w:rsidRDefault="009C46F2" w:rsidP="009C46F2">
      <w:pPr>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 xml:space="preserve"> </w:t>
      </w:r>
      <w:r w:rsidRPr="007A3A8F">
        <w:rPr>
          <w:rFonts w:ascii="Times New Roman" w:eastAsiaTheme="minorHAnsi" w:hAnsi="Times New Roman" w:cs="Times New Roman"/>
          <w:b/>
          <w:sz w:val="24"/>
          <w:szCs w:val="28"/>
          <w:lang w:eastAsia="en-US"/>
        </w:rPr>
        <w:t xml:space="preserve"> Цель</w:t>
      </w:r>
      <w:r w:rsidRPr="007A3A8F">
        <w:rPr>
          <w:rFonts w:ascii="Times New Roman" w:eastAsiaTheme="minorHAnsi" w:hAnsi="Times New Roman" w:cs="Times New Roman"/>
          <w:sz w:val="24"/>
          <w:szCs w:val="28"/>
          <w:lang w:eastAsia="en-US"/>
        </w:rPr>
        <w:t xml:space="preserve"> школьного методического объединения  и каждого педагога: </w:t>
      </w:r>
    </w:p>
    <w:p w:rsidR="009C46F2" w:rsidRPr="007A3A8F" w:rsidRDefault="009C46F2" w:rsidP="009C46F2">
      <w:pPr>
        <w:rPr>
          <w:rFonts w:ascii="Times New Roman" w:eastAsia="Batang" w:hAnsi="Times New Roman" w:cs="Times New Roman"/>
          <w:sz w:val="24"/>
          <w:szCs w:val="28"/>
          <w:lang w:eastAsia="en-US"/>
        </w:rPr>
      </w:pPr>
      <w:r w:rsidRPr="007A3A8F">
        <w:rPr>
          <w:rFonts w:ascii="Times New Roman" w:eastAsiaTheme="minorHAnsi" w:hAnsi="Times New Roman" w:cs="Times New Roman"/>
          <w:sz w:val="24"/>
          <w:szCs w:val="28"/>
          <w:lang w:eastAsia="en-US"/>
        </w:rPr>
        <w:t xml:space="preserve"> </w:t>
      </w:r>
      <w:r w:rsidRPr="007A3A8F">
        <w:rPr>
          <w:rFonts w:ascii="Times New Roman" w:eastAsia="Batang" w:hAnsi="Times New Roman" w:cs="Times New Roman"/>
          <w:sz w:val="24"/>
          <w:szCs w:val="28"/>
          <w:lang w:eastAsia="en-US"/>
        </w:rPr>
        <w:t>создать инновационную  образовательную среду личностного развития школьников в соответствии с основными направлениями ФГОС.</w:t>
      </w:r>
    </w:p>
    <w:p w:rsidR="009C46F2" w:rsidRPr="007A3A8F" w:rsidRDefault="009C46F2" w:rsidP="009C46F2">
      <w:pPr>
        <w:rPr>
          <w:rFonts w:ascii="Times New Roman" w:eastAsia="Batang" w:hAnsi="Times New Roman" w:cs="Times New Roman"/>
          <w:sz w:val="24"/>
          <w:szCs w:val="28"/>
          <w:lang w:eastAsia="en-US"/>
        </w:rPr>
      </w:pPr>
      <w:r w:rsidRPr="007A3A8F">
        <w:rPr>
          <w:rFonts w:ascii="Times New Roman" w:eastAsia="Batang" w:hAnsi="Times New Roman" w:cs="Times New Roman"/>
          <w:sz w:val="24"/>
          <w:szCs w:val="28"/>
          <w:lang w:eastAsia="en-US"/>
        </w:rPr>
        <w:t>Достигали цели, выполняя</w:t>
      </w:r>
      <w:r w:rsidRPr="007A3A8F">
        <w:rPr>
          <w:rFonts w:ascii="Times New Roman" w:eastAsia="Batang" w:hAnsi="Times New Roman" w:cs="Times New Roman"/>
          <w:b/>
          <w:sz w:val="24"/>
          <w:szCs w:val="28"/>
          <w:lang w:eastAsia="en-US"/>
        </w:rPr>
        <w:t xml:space="preserve"> задачи</w:t>
      </w:r>
      <w:r w:rsidRPr="007A3A8F">
        <w:rPr>
          <w:rFonts w:ascii="Times New Roman" w:eastAsia="Batang" w:hAnsi="Times New Roman" w:cs="Times New Roman"/>
          <w:sz w:val="24"/>
          <w:szCs w:val="28"/>
          <w:lang w:eastAsia="en-US"/>
        </w:rPr>
        <w:t>:</w:t>
      </w:r>
    </w:p>
    <w:p w:rsidR="009C46F2" w:rsidRPr="007A3A8F" w:rsidRDefault="009C46F2" w:rsidP="00D11214">
      <w:pPr>
        <w:numPr>
          <w:ilvl w:val="0"/>
          <w:numId w:val="12"/>
        </w:numPr>
        <w:spacing w:after="0"/>
        <w:ind w:left="426"/>
        <w:rPr>
          <w:rFonts w:ascii="Times New Roman" w:eastAsiaTheme="minorHAnsi" w:hAnsi="Times New Roman" w:cs="Times New Roman"/>
          <w:sz w:val="24"/>
          <w:szCs w:val="28"/>
          <w:lang w:eastAsia="en-US"/>
        </w:rPr>
      </w:pPr>
      <w:r w:rsidRPr="007A3A8F">
        <w:rPr>
          <w:rFonts w:ascii="Times New Roman" w:eastAsiaTheme="minorHAnsi" w:hAnsi="Times New Roman" w:cs="Times New Roman"/>
          <w:bCs/>
          <w:sz w:val="24"/>
          <w:szCs w:val="28"/>
          <w:lang w:eastAsia="en-US"/>
        </w:rPr>
        <w:lastRenderedPageBreak/>
        <w:t>Продолжить работу по дальнейшему совершенствованию содержания образования</w:t>
      </w:r>
      <w:r w:rsidRPr="007A3A8F">
        <w:rPr>
          <w:rFonts w:ascii="Times New Roman" w:eastAsiaTheme="minorHAnsi" w:hAnsi="Times New Roman" w:cs="Times New Roman"/>
          <w:sz w:val="24"/>
          <w:szCs w:val="28"/>
          <w:lang w:eastAsia="en-US"/>
        </w:rPr>
        <w:t xml:space="preserve"> через использование современных инновационных и ИК технологий.</w:t>
      </w:r>
    </w:p>
    <w:p w:rsidR="009C46F2" w:rsidRPr="007A3A8F" w:rsidRDefault="009C46F2" w:rsidP="00D11214">
      <w:pPr>
        <w:numPr>
          <w:ilvl w:val="0"/>
          <w:numId w:val="12"/>
        </w:numPr>
        <w:spacing w:after="0"/>
        <w:ind w:left="426"/>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Совершенствовать педагогическое мастерство учителей посредством обмена опытом успешной педагогической деятельности на уровне школы и района.</w:t>
      </w:r>
    </w:p>
    <w:p w:rsidR="009C46F2" w:rsidRPr="007A3A8F" w:rsidRDefault="009C46F2" w:rsidP="00D11214">
      <w:pPr>
        <w:numPr>
          <w:ilvl w:val="0"/>
          <w:numId w:val="12"/>
        </w:numPr>
        <w:spacing w:after="0"/>
        <w:ind w:left="426"/>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 xml:space="preserve"> Совершенствовать воспитательный процесс в формировании духовно – нравственных ценностей и патриотизма учащихся:</w:t>
      </w:r>
    </w:p>
    <w:p w:rsidR="009C46F2" w:rsidRPr="007A3A8F" w:rsidRDefault="009C46F2" w:rsidP="00D11214">
      <w:pPr>
        <w:numPr>
          <w:ilvl w:val="0"/>
          <w:numId w:val="13"/>
        </w:numPr>
        <w:spacing w:after="0"/>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обогащение содержания форм и методов внеурочной деятельности, направленной на активизацию жизнедеятельности школьного коллектива;</w:t>
      </w:r>
    </w:p>
    <w:p w:rsidR="009C46F2" w:rsidRPr="007A3A8F" w:rsidRDefault="009C46F2" w:rsidP="00D11214">
      <w:pPr>
        <w:numPr>
          <w:ilvl w:val="0"/>
          <w:numId w:val="13"/>
        </w:numPr>
        <w:spacing w:after="0"/>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привлечение родителей к сотрудничеству.</w:t>
      </w:r>
    </w:p>
    <w:p w:rsidR="009C46F2" w:rsidRPr="007A3A8F" w:rsidRDefault="009C46F2" w:rsidP="00D11214">
      <w:pPr>
        <w:numPr>
          <w:ilvl w:val="0"/>
          <w:numId w:val="12"/>
        </w:numPr>
        <w:spacing w:after="0"/>
        <w:ind w:left="426"/>
        <w:rPr>
          <w:rFonts w:ascii="Times New Roman" w:eastAsiaTheme="minorHAnsi" w:hAnsi="Times New Roman" w:cs="Times New Roman"/>
          <w:sz w:val="24"/>
          <w:szCs w:val="28"/>
          <w:lang w:eastAsia="en-US"/>
        </w:rPr>
      </w:pPr>
      <w:r w:rsidRPr="007A3A8F">
        <w:rPr>
          <w:rFonts w:ascii="Times New Roman" w:eastAsiaTheme="minorHAnsi" w:hAnsi="Times New Roman" w:cs="Times New Roman"/>
          <w:bCs/>
          <w:sz w:val="24"/>
          <w:szCs w:val="28"/>
          <w:lang w:eastAsia="en-US"/>
        </w:rPr>
        <w:t xml:space="preserve"> Развивать  положительную  профессиональную  мотивацию учителя и стремление к профессиональному росту.</w:t>
      </w:r>
    </w:p>
    <w:p w:rsidR="009C46F2" w:rsidRPr="007A3A8F" w:rsidRDefault="009C46F2" w:rsidP="009C46F2">
      <w:pPr>
        <w:rPr>
          <w:rFonts w:ascii="Times New Roman" w:eastAsiaTheme="minorHAnsi" w:hAnsi="Times New Roman" w:cs="Times New Roman"/>
          <w:b/>
          <w:sz w:val="24"/>
          <w:szCs w:val="28"/>
          <w:lang w:eastAsia="en-US"/>
        </w:rPr>
      </w:pPr>
      <w:r w:rsidRPr="007A3A8F">
        <w:rPr>
          <w:rFonts w:ascii="Times New Roman" w:eastAsiaTheme="minorHAnsi" w:hAnsi="Times New Roman" w:cs="Times New Roman"/>
          <w:bCs/>
          <w:sz w:val="24"/>
          <w:szCs w:val="28"/>
          <w:lang w:eastAsia="en-US"/>
        </w:rPr>
        <w:t xml:space="preserve">ШМО достигло </w:t>
      </w:r>
      <w:r w:rsidRPr="007A3A8F">
        <w:rPr>
          <w:rFonts w:ascii="Times New Roman" w:eastAsiaTheme="minorHAnsi" w:hAnsi="Times New Roman" w:cs="Times New Roman"/>
          <w:b/>
          <w:sz w:val="24"/>
          <w:szCs w:val="28"/>
          <w:lang w:eastAsia="en-US"/>
        </w:rPr>
        <w:t>Ожидаемых результатов работы</w:t>
      </w:r>
    </w:p>
    <w:p w:rsidR="009C46F2" w:rsidRPr="007A3A8F" w:rsidRDefault="009C46F2" w:rsidP="00D11214">
      <w:pPr>
        <w:numPr>
          <w:ilvl w:val="0"/>
          <w:numId w:val="14"/>
        </w:numPr>
        <w:spacing w:after="0"/>
        <w:ind w:left="284"/>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рост качества знаний обучающихся;</w:t>
      </w:r>
    </w:p>
    <w:p w:rsidR="009C46F2" w:rsidRPr="007A3A8F" w:rsidRDefault="009C46F2" w:rsidP="00D11214">
      <w:pPr>
        <w:numPr>
          <w:ilvl w:val="0"/>
          <w:numId w:val="14"/>
        </w:numPr>
        <w:spacing w:after="0"/>
        <w:ind w:left="284"/>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овладение учителями МО системой преподавания предметов в соответствии с ФГОС НОО;</w:t>
      </w:r>
    </w:p>
    <w:p w:rsidR="009C46F2" w:rsidRPr="007A3A8F" w:rsidRDefault="009C46F2" w:rsidP="00D11214">
      <w:pPr>
        <w:numPr>
          <w:ilvl w:val="0"/>
          <w:numId w:val="14"/>
        </w:numPr>
        <w:spacing w:after="100" w:afterAutospacing="1"/>
        <w:ind w:left="284"/>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создание условий в процессе обучения для формирования у обучающихся ключевых компетентностей, УУД.</w:t>
      </w:r>
    </w:p>
    <w:p w:rsidR="009C46F2" w:rsidRPr="007A3A8F" w:rsidRDefault="009C46F2" w:rsidP="009C46F2">
      <w:pPr>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 xml:space="preserve">             Учителя учились делать анализ</w:t>
      </w:r>
      <w:r w:rsidRPr="007A3A8F">
        <w:rPr>
          <w:rFonts w:ascii="Times New Roman" w:eastAsiaTheme="minorHAnsi" w:hAnsi="Times New Roman" w:cs="Times New Roman"/>
          <w:b/>
          <w:sz w:val="24"/>
          <w:szCs w:val="28"/>
          <w:lang w:eastAsia="en-US"/>
        </w:rPr>
        <w:t xml:space="preserve"> </w:t>
      </w:r>
      <w:r w:rsidRPr="007A3A8F">
        <w:rPr>
          <w:rFonts w:ascii="Times New Roman" w:eastAsiaTheme="minorHAnsi" w:hAnsi="Times New Roman" w:cs="Times New Roman"/>
          <w:sz w:val="24"/>
          <w:szCs w:val="28"/>
          <w:lang w:eastAsia="en-US"/>
        </w:rPr>
        <w:t xml:space="preserve"> посещенных открытых уроков, изучали  свои направления деятельности  (работали по темам самообразования). К каждому заседанию педагоги изучали  новинки в методической литературе с  целью совершенствования педагогической деятельности. Они самостоятельно углубляли знания   ФГОС начального общего образования. Консультирование педагоги получали  по вопросам </w:t>
      </w:r>
      <w:r w:rsidRPr="007A3A8F">
        <w:rPr>
          <w:rFonts w:ascii="Times New Roman" w:eastAsiaTheme="minorHAnsi" w:hAnsi="Times New Roman" w:cs="Times New Roman"/>
          <w:spacing w:val="-1"/>
          <w:sz w:val="24"/>
          <w:szCs w:val="28"/>
          <w:lang w:eastAsia="en-US"/>
        </w:rPr>
        <w:t xml:space="preserve">тематического планирования и правильного построения современного урока, </w:t>
      </w:r>
      <w:r w:rsidRPr="007A3A8F">
        <w:rPr>
          <w:rFonts w:ascii="Times New Roman" w:eastAsiaTheme="minorHAnsi" w:hAnsi="Times New Roman" w:cs="Times New Roman"/>
          <w:sz w:val="24"/>
          <w:szCs w:val="28"/>
          <w:lang w:eastAsia="en-US"/>
        </w:rPr>
        <w:t xml:space="preserve">  по вопросам в сфере формирования  универсальных учебных действий в рамках ФГОС. </w:t>
      </w:r>
    </w:p>
    <w:p w:rsidR="009C46F2" w:rsidRPr="007A3A8F" w:rsidRDefault="009C46F2" w:rsidP="009C46F2">
      <w:pPr>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За учебный год прошло 9  заседаний методического объединения.</w:t>
      </w:r>
    </w:p>
    <w:p w:rsidR="009C46F2" w:rsidRPr="007A3A8F" w:rsidRDefault="009C46F2" w:rsidP="009C46F2">
      <w:pPr>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 xml:space="preserve"> 4 из них это практические семинары:</w:t>
      </w:r>
    </w:p>
    <w:p w:rsidR="009C46F2" w:rsidRPr="007A3A8F" w:rsidRDefault="009C46F2" w:rsidP="00D11214">
      <w:pPr>
        <w:numPr>
          <w:ilvl w:val="0"/>
          <w:numId w:val="15"/>
        </w:numPr>
        <w:spacing w:after="100" w:afterAutospacing="1" w:line="240" w:lineRule="auto"/>
        <w:contextualSpacing/>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Преемственность детский сад-начальная школа</w:t>
      </w:r>
    </w:p>
    <w:p w:rsidR="009C46F2" w:rsidRPr="007A3A8F" w:rsidRDefault="009C46F2" w:rsidP="00D11214">
      <w:pPr>
        <w:numPr>
          <w:ilvl w:val="0"/>
          <w:numId w:val="15"/>
        </w:numPr>
        <w:spacing w:after="100" w:afterAutospacing="1" w:line="240" w:lineRule="auto"/>
        <w:contextualSpacing/>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Решение проектной задачи в оценке межличностных и личностных УУД</w:t>
      </w:r>
    </w:p>
    <w:p w:rsidR="009C46F2" w:rsidRPr="007A3A8F" w:rsidRDefault="009C46F2" w:rsidP="00D11214">
      <w:pPr>
        <w:numPr>
          <w:ilvl w:val="0"/>
          <w:numId w:val="15"/>
        </w:numPr>
        <w:spacing w:after="100" w:afterAutospacing="1" w:line="240" w:lineRule="auto"/>
        <w:contextualSpacing/>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Современные подходы к организации образовательного процесса в условиях ФГОС</w:t>
      </w:r>
    </w:p>
    <w:p w:rsidR="009C46F2" w:rsidRPr="007A3A8F" w:rsidRDefault="009C46F2" w:rsidP="00D11214">
      <w:pPr>
        <w:numPr>
          <w:ilvl w:val="0"/>
          <w:numId w:val="15"/>
        </w:numPr>
        <w:spacing w:after="100" w:afterAutospacing="1" w:line="240" w:lineRule="auto"/>
        <w:ind w:left="1144"/>
        <w:contextualSpacing/>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Роль учителя в создании условий для саморазвития младших школьников в процессе игровой и проектной деятельности.</w:t>
      </w:r>
    </w:p>
    <w:p w:rsidR="009C46F2" w:rsidRPr="007A3A8F" w:rsidRDefault="009C46F2" w:rsidP="009C46F2">
      <w:pPr>
        <w:spacing w:after="100" w:afterAutospacing="1"/>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На этих мероприятиях учителя давали открытые уроки, изучали теоретический материал по теме.</w:t>
      </w:r>
    </w:p>
    <w:p w:rsidR="009C46F2" w:rsidRPr="007A3A8F" w:rsidRDefault="009C46F2" w:rsidP="009C46F2">
      <w:pPr>
        <w:spacing w:after="100" w:afterAutospacing="1"/>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Проведено 5 инструктивно-методических совещаний:</w:t>
      </w:r>
    </w:p>
    <w:p w:rsidR="009C46F2" w:rsidRPr="007A3A8F" w:rsidRDefault="009C46F2" w:rsidP="00D11214">
      <w:pPr>
        <w:numPr>
          <w:ilvl w:val="0"/>
          <w:numId w:val="16"/>
        </w:numPr>
        <w:spacing w:after="100" w:afterAutospacing="1" w:line="240" w:lineRule="auto"/>
        <w:contextualSpacing/>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Итоги работы ШМО за прошлый  учебный  год  и задачи по ее совершенствованию на новый учебный  год в условиях внедрения Стандартов нового поколения.</w:t>
      </w:r>
    </w:p>
    <w:p w:rsidR="009C46F2" w:rsidRPr="007A3A8F" w:rsidRDefault="009C46F2" w:rsidP="00D11214">
      <w:pPr>
        <w:numPr>
          <w:ilvl w:val="0"/>
          <w:numId w:val="16"/>
        </w:numPr>
        <w:spacing w:after="100" w:afterAutospacing="1" w:line="240" w:lineRule="auto"/>
        <w:contextualSpacing/>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Обновление содержания общего образования посредством введения ФГОС. Формирование универсальных учебных действий (УУД) в начальной школе в рамках ФГОС НОО.</w:t>
      </w:r>
    </w:p>
    <w:p w:rsidR="009C46F2" w:rsidRPr="007A3A8F" w:rsidRDefault="009C46F2" w:rsidP="00D11214">
      <w:pPr>
        <w:numPr>
          <w:ilvl w:val="0"/>
          <w:numId w:val="16"/>
        </w:numPr>
        <w:spacing w:after="100" w:afterAutospacing="1" w:line="240" w:lineRule="auto"/>
        <w:contextualSpacing/>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Условия формирования устойчивой учебной мотивации и готовность к переходу на вторую ступень обучения.</w:t>
      </w:r>
    </w:p>
    <w:p w:rsidR="009C46F2" w:rsidRPr="007A3A8F" w:rsidRDefault="009C46F2" w:rsidP="00D11214">
      <w:pPr>
        <w:numPr>
          <w:ilvl w:val="0"/>
          <w:numId w:val="16"/>
        </w:numPr>
        <w:spacing w:after="100" w:afterAutospacing="1" w:line="240" w:lineRule="auto"/>
        <w:contextualSpacing/>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Согласованность планируемых результатов и использованных средств  педагогических  технологий  для успешного обучения и воспитания детей. </w:t>
      </w:r>
    </w:p>
    <w:p w:rsidR="009C46F2" w:rsidRPr="007A3A8F" w:rsidRDefault="009C46F2" w:rsidP="009C46F2">
      <w:pPr>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lastRenderedPageBreak/>
        <w:t xml:space="preserve">На совещаниях учителя решали важные методические вопросы по темам, делились опытом, решали проблемы. </w:t>
      </w:r>
    </w:p>
    <w:p w:rsidR="009C46F2" w:rsidRPr="007A3A8F" w:rsidRDefault="009C46F2" w:rsidP="009C46F2">
      <w:pPr>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Педагоги школы имени А.А. Фадеева посетили районные методические мероприятия:</w:t>
      </w:r>
    </w:p>
    <w:p w:rsidR="009C46F2" w:rsidRPr="007A3A8F" w:rsidRDefault="009C46F2" w:rsidP="00D11214">
      <w:pPr>
        <w:numPr>
          <w:ilvl w:val="0"/>
          <w:numId w:val="17"/>
        </w:numPr>
        <w:spacing w:after="100" w:afterAutospacing="1" w:line="240" w:lineRule="auto"/>
        <w:contextualSpacing/>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Комплексное использование современных технологий для достижения предметных и </w:t>
      </w:r>
      <w:proofErr w:type="spellStart"/>
      <w:r w:rsidRPr="007A3A8F">
        <w:rPr>
          <w:rFonts w:ascii="Times New Roman" w:eastAsia="Calibri" w:hAnsi="Times New Roman" w:cs="Times New Roman"/>
          <w:sz w:val="24"/>
          <w:szCs w:val="28"/>
          <w:lang w:eastAsia="en-US"/>
        </w:rPr>
        <w:t>метапредметных</w:t>
      </w:r>
      <w:proofErr w:type="spellEnd"/>
      <w:r w:rsidRPr="007A3A8F">
        <w:rPr>
          <w:rFonts w:ascii="Times New Roman" w:eastAsia="Calibri" w:hAnsi="Times New Roman" w:cs="Times New Roman"/>
          <w:sz w:val="24"/>
          <w:szCs w:val="28"/>
          <w:lang w:eastAsia="en-US"/>
        </w:rPr>
        <w:t xml:space="preserve"> образовательных результатов.</w:t>
      </w:r>
    </w:p>
    <w:p w:rsidR="009C46F2" w:rsidRPr="007A3A8F" w:rsidRDefault="009C46F2" w:rsidP="00D11214">
      <w:pPr>
        <w:numPr>
          <w:ilvl w:val="0"/>
          <w:numId w:val="17"/>
        </w:numPr>
        <w:spacing w:after="100" w:afterAutospacing="1" w:line="240" w:lineRule="auto"/>
        <w:contextualSpacing/>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Взаимодействие игровой и учебно-познавательной деятельности младших школьников в условиях реализации ФГОС НОО.   </w:t>
      </w:r>
    </w:p>
    <w:p w:rsidR="009C46F2" w:rsidRPr="007A3A8F" w:rsidRDefault="009C46F2" w:rsidP="009C46F2">
      <w:pPr>
        <w:jc w:val="both"/>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 xml:space="preserve">На районных мероприятиях учителя получали возможность общаться с другими педагогами, заимствовать чужой опыт, учиться по теме семинара. </w:t>
      </w:r>
    </w:p>
    <w:p w:rsidR="009C46F2" w:rsidRPr="007A3A8F" w:rsidRDefault="009C46F2" w:rsidP="009C46F2">
      <w:pPr>
        <w:jc w:val="both"/>
        <w:rPr>
          <w:rFonts w:ascii="Times New Roman" w:eastAsiaTheme="minorHAnsi" w:hAnsi="Times New Roman" w:cs="Times New Roman"/>
          <w:sz w:val="24"/>
          <w:szCs w:val="28"/>
          <w:lang w:eastAsia="en-US"/>
        </w:rPr>
      </w:pPr>
      <w:r w:rsidRPr="007A3A8F">
        <w:rPr>
          <w:rFonts w:ascii="Times New Roman" w:eastAsiaTheme="minorHAnsi" w:hAnsi="Times New Roman" w:cs="Times New Roman"/>
          <w:sz w:val="24"/>
          <w:szCs w:val="28"/>
          <w:lang w:eastAsia="en-US"/>
        </w:rPr>
        <w:t xml:space="preserve">Педагоги получали методическую помощь и индивидуальные консультации по вопросам преподавания предметов начальной школы, организации внеклассной деятельности. Большую практику получили  </w:t>
      </w:r>
      <w:proofErr w:type="spellStart"/>
      <w:r w:rsidRPr="007A3A8F">
        <w:rPr>
          <w:rFonts w:ascii="Times New Roman" w:eastAsiaTheme="minorHAnsi" w:hAnsi="Times New Roman" w:cs="Times New Roman"/>
          <w:sz w:val="24"/>
          <w:szCs w:val="28"/>
          <w:lang w:eastAsia="en-US"/>
        </w:rPr>
        <w:t>взаимопосещения</w:t>
      </w:r>
      <w:proofErr w:type="spellEnd"/>
      <w:r w:rsidRPr="007A3A8F">
        <w:rPr>
          <w:rFonts w:ascii="Times New Roman" w:eastAsiaTheme="minorHAnsi" w:hAnsi="Times New Roman" w:cs="Times New Roman"/>
          <w:sz w:val="24"/>
          <w:szCs w:val="28"/>
          <w:lang w:eastAsia="en-US"/>
        </w:rPr>
        <w:t xml:space="preserve"> уроков педагогами: при подготовке к фестивалю, к конкурсу, к семинару по преемственности детский сад – начальная школа, начальная школа- среднее звено.  Учителя  начальных классов выступали на МО, практико-ориентированных районных семинарах, педагогических советах школы. </w:t>
      </w:r>
    </w:p>
    <w:p w:rsidR="009C46F2" w:rsidRPr="007A3A8F" w:rsidRDefault="009C46F2" w:rsidP="009C46F2">
      <w:pPr>
        <w:spacing w:after="0" w:line="240" w:lineRule="auto"/>
        <w:jc w:val="both"/>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Педагоги ШМО постоянно повышают  квалификацию  на курсах, семинарах очных и заочных</w:t>
      </w:r>
    </w:p>
    <w:p w:rsidR="009C46F2" w:rsidRPr="007A3A8F" w:rsidRDefault="009C46F2" w:rsidP="009C46F2">
      <w:pPr>
        <w:spacing w:after="0" w:line="240" w:lineRule="auto"/>
        <w:jc w:val="both"/>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 Прошли  аттестацию педагогических кадров в этом учебном году </w:t>
      </w:r>
      <w:proofErr w:type="spellStart"/>
      <w:r w:rsidRPr="007A3A8F">
        <w:rPr>
          <w:rFonts w:ascii="Times New Roman" w:eastAsia="Times New Roman" w:hAnsi="Times New Roman" w:cs="Times New Roman"/>
          <w:sz w:val="24"/>
          <w:szCs w:val="28"/>
        </w:rPr>
        <w:t>Мавлютова</w:t>
      </w:r>
      <w:proofErr w:type="spellEnd"/>
      <w:r w:rsidRPr="007A3A8F">
        <w:rPr>
          <w:rFonts w:ascii="Times New Roman" w:eastAsia="Times New Roman" w:hAnsi="Times New Roman" w:cs="Times New Roman"/>
          <w:sz w:val="24"/>
          <w:szCs w:val="28"/>
        </w:rPr>
        <w:t xml:space="preserve"> О.С.  </w:t>
      </w:r>
    </w:p>
    <w:p w:rsidR="009C46F2" w:rsidRPr="007A3A8F" w:rsidRDefault="009C46F2" w:rsidP="009C46F2">
      <w:pPr>
        <w:spacing w:after="0" w:line="240" w:lineRule="auto"/>
        <w:jc w:val="both"/>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Работу ШМО в 2016-2017 году педагоги оценили на «хорошо».</w:t>
      </w:r>
    </w:p>
    <w:p w:rsidR="009C46F2" w:rsidRPr="007A3A8F" w:rsidRDefault="009C46F2" w:rsidP="009C46F2">
      <w:pPr>
        <w:spacing w:after="0" w:line="240" w:lineRule="auto"/>
        <w:jc w:val="both"/>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Внесли предложения на следующий год: Ввести в практику еженедельные рабочие линейки для учеников начальных классов. </w:t>
      </w:r>
    </w:p>
    <w:p w:rsidR="009C46F2" w:rsidRPr="007A3A8F" w:rsidRDefault="009C46F2" w:rsidP="009C46F2">
      <w:pPr>
        <w:jc w:val="both"/>
        <w:rPr>
          <w:rFonts w:ascii="Times New Roman" w:eastAsiaTheme="minorHAnsi" w:hAnsi="Times New Roman" w:cs="Times New Roman"/>
          <w:sz w:val="24"/>
          <w:szCs w:val="28"/>
          <w:lang w:eastAsia="en-US"/>
        </w:rPr>
      </w:pPr>
    </w:p>
    <w:p w:rsidR="009C46F2" w:rsidRPr="004D0F9E" w:rsidRDefault="009C46F2" w:rsidP="009C46F2">
      <w:pPr>
        <w:jc w:val="both"/>
        <w:rPr>
          <w:rFonts w:ascii="Times New Roman" w:eastAsia="Calibri" w:hAnsi="Times New Roman" w:cs="Times New Roman"/>
          <w:b/>
          <w:bCs/>
          <w:iCs/>
          <w:sz w:val="24"/>
          <w:szCs w:val="28"/>
          <w:lang w:eastAsia="en-US"/>
        </w:rPr>
      </w:pPr>
      <w:r w:rsidRPr="004D0F9E">
        <w:rPr>
          <w:rFonts w:ascii="Times New Roman" w:eastAsia="Calibri" w:hAnsi="Times New Roman" w:cs="Times New Roman"/>
          <w:sz w:val="24"/>
          <w:szCs w:val="28"/>
          <w:lang w:eastAsia="en-US"/>
        </w:rPr>
        <w:t xml:space="preserve">    </w:t>
      </w:r>
      <w:r w:rsidRPr="004D0F9E">
        <w:rPr>
          <w:rFonts w:ascii="Times New Roman" w:eastAsia="Calibri" w:hAnsi="Times New Roman" w:cs="Times New Roman"/>
          <w:b/>
          <w:bCs/>
          <w:iCs/>
          <w:sz w:val="24"/>
          <w:szCs w:val="28"/>
          <w:lang w:eastAsia="en-US"/>
        </w:rPr>
        <w:t xml:space="preserve"> Анализ работы с родителями.</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Большую помощь в организации учебно-воспитательного процесса оказывают родители учащихся.    Основными формами работы с родителями в школе являются:</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родительские собрания (как классные, так и общешкольные);</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родительский всеобуч;</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индивидуальные беседы с родителями классных руководителей и администрации школы. </w:t>
      </w:r>
    </w:p>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В прошедшем учебном году были проведены пять родительских собраний:       </w:t>
      </w:r>
    </w:p>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сентябрь - организационное, </w:t>
      </w:r>
    </w:p>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ноябрь - подведение итогов первой четверти,     </w:t>
      </w:r>
    </w:p>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февраль - подведение итогов второй четверти,</w:t>
      </w:r>
    </w:p>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апрель – подведение итогов третьей четверти,</w:t>
      </w:r>
    </w:p>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май - итоги окончания учебного года.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Родительские собрания показали хорошую работу классных руководителей с родителями учащихся. Во всех начальных классах на собраниях высокая посещаемость родителей (до 90%).</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Также можно отнести к числу удачных форм работы с родителями индивидуальные беседы с классными руководителями и администрацией. Во время подобных бесед учителя и </w:t>
      </w:r>
      <w:r w:rsidRPr="007A3A8F">
        <w:rPr>
          <w:rFonts w:ascii="Times New Roman" w:eastAsia="Calibri" w:hAnsi="Times New Roman" w:cs="Times New Roman"/>
          <w:sz w:val="24"/>
          <w:szCs w:val="28"/>
          <w:lang w:eastAsia="en-US"/>
        </w:rPr>
        <w:lastRenderedPageBreak/>
        <w:t xml:space="preserve">администрация имеют возможность познакомиться с микроклиматом в семье, обговорить волнующие родителей проблемы.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В школе постоянно ведется работа с родителями слабых учеников и учащихся, не справляющихся с программой. Эта работа также проводится в форме бесед с классными руководителями, администрацией и родителями учеников.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С родителями, желающими показать своего ребёнка и проконсультироваться у специалистов, проводили консультации и занятия с психологом. По результатам анкетирования родителей, можно говорить об эффективности проведённой работы и о благоприятном прогнозе в обучении и адаптации детей в школе.  С родителями будущих первоклассников были проведены   родительские собрания (  апрель  ). </w:t>
      </w:r>
    </w:p>
    <w:p w:rsidR="009C46F2" w:rsidRPr="007A3A8F" w:rsidRDefault="009C46F2" w:rsidP="009C46F2">
      <w:pPr>
        <w:jc w:val="both"/>
        <w:rPr>
          <w:rFonts w:ascii="Times New Roman" w:eastAsia="Calibri" w:hAnsi="Times New Roman" w:cs="Times New Roman"/>
          <w:sz w:val="24"/>
          <w:szCs w:val="28"/>
          <w:lang w:eastAsia="en-US"/>
        </w:rPr>
      </w:pPr>
    </w:p>
    <w:p w:rsidR="009C46F2" w:rsidRPr="004D0F9E" w:rsidRDefault="009C46F2" w:rsidP="009C46F2">
      <w:pPr>
        <w:jc w:val="both"/>
        <w:rPr>
          <w:rFonts w:ascii="Times New Roman" w:eastAsia="Calibri" w:hAnsi="Times New Roman" w:cs="Times New Roman"/>
          <w:b/>
          <w:bCs/>
          <w:iCs/>
          <w:sz w:val="24"/>
          <w:szCs w:val="28"/>
          <w:u w:val="single"/>
          <w:lang w:eastAsia="en-US"/>
        </w:rPr>
      </w:pPr>
      <w:r w:rsidRPr="004D0F9E">
        <w:rPr>
          <w:rFonts w:ascii="Times New Roman" w:eastAsia="Calibri" w:hAnsi="Times New Roman" w:cs="Times New Roman"/>
          <w:b/>
          <w:bCs/>
          <w:iCs/>
          <w:sz w:val="24"/>
          <w:szCs w:val="28"/>
          <w:u w:val="single"/>
          <w:lang w:eastAsia="en-US"/>
        </w:rPr>
        <w:t>Задачи на 2016-2017 учебный год:</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Продолжить работу по  взаимодействию и сотрудничеству семьи и школы;</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Использовать индивидуальный подход при  работе со слабоуспевающими учащимися с целью предупреждения неуспеваемости, вместе с родителями вести постоянный контроль  за этими учащимися;</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Совершенствовать систему взаимодействия школы и семьи по </w:t>
      </w:r>
      <w:proofErr w:type="spellStart"/>
      <w:r w:rsidRPr="007A3A8F">
        <w:rPr>
          <w:rFonts w:ascii="Times New Roman" w:eastAsia="Calibri" w:hAnsi="Times New Roman" w:cs="Times New Roman"/>
          <w:sz w:val="24"/>
          <w:szCs w:val="28"/>
          <w:lang w:eastAsia="en-US"/>
        </w:rPr>
        <w:t>здоровьесбережению</w:t>
      </w:r>
      <w:proofErr w:type="spellEnd"/>
      <w:r w:rsidRPr="007A3A8F">
        <w:rPr>
          <w:rFonts w:ascii="Times New Roman" w:eastAsia="Calibri" w:hAnsi="Times New Roman" w:cs="Times New Roman"/>
          <w:sz w:val="24"/>
          <w:szCs w:val="28"/>
          <w:lang w:eastAsia="en-US"/>
        </w:rPr>
        <w:t>, гражданскому и духовному становлению личности.</w:t>
      </w:r>
    </w:p>
    <w:p w:rsidR="009C46F2" w:rsidRPr="007A3A8F" w:rsidRDefault="009C46F2" w:rsidP="009C46F2">
      <w:pPr>
        <w:jc w:val="both"/>
        <w:rPr>
          <w:rFonts w:ascii="Times New Roman" w:eastAsia="Calibri" w:hAnsi="Times New Roman" w:cs="Times New Roman"/>
          <w:sz w:val="24"/>
          <w:szCs w:val="28"/>
          <w:lang w:eastAsia="en-US"/>
        </w:rPr>
      </w:pPr>
    </w:p>
    <w:p w:rsidR="004D0F9E" w:rsidRDefault="004D0F9E" w:rsidP="009C46F2">
      <w:pPr>
        <w:rPr>
          <w:rFonts w:ascii="Times New Roman" w:eastAsia="Calibri" w:hAnsi="Times New Roman" w:cs="Times New Roman"/>
          <w:b/>
          <w:bCs/>
          <w:i/>
          <w:iCs/>
          <w:sz w:val="24"/>
          <w:szCs w:val="28"/>
          <w:lang w:eastAsia="en-US"/>
        </w:rPr>
      </w:pPr>
    </w:p>
    <w:p w:rsidR="004D0F9E" w:rsidRDefault="004D0F9E" w:rsidP="009C46F2">
      <w:pPr>
        <w:rPr>
          <w:rFonts w:ascii="Times New Roman" w:eastAsia="Calibri" w:hAnsi="Times New Roman" w:cs="Times New Roman"/>
          <w:b/>
          <w:bCs/>
          <w:i/>
          <w:iCs/>
          <w:sz w:val="24"/>
          <w:szCs w:val="28"/>
          <w:lang w:eastAsia="en-US"/>
        </w:rPr>
      </w:pPr>
    </w:p>
    <w:p w:rsidR="009C46F2" w:rsidRPr="004D0F9E" w:rsidRDefault="009C46F2" w:rsidP="009C46F2">
      <w:pPr>
        <w:rPr>
          <w:rFonts w:ascii="Times New Roman" w:eastAsia="Calibri" w:hAnsi="Times New Roman" w:cs="Times New Roman"/>
          <w:b/>
          <w:bCs/>
          <w:iCs/>
          <w:sz w:val="24"/>
          <w:szCs w:val="28"/>
          <w:lang w:eastAsia="en-US"/>
        </w:rPr>
      </w:pPr>
      <w:r w:rsidRPr="004D0F9E">
        <w:rPr>
          <w:rFonts w:ascii="Times New Roman" w:eastAsia="Calibri" w:hAnsi="Times New Roman" w:cs="Times New Roman"/>
          <w:b/>
          <w:bCs/>
          <w:iCs/>
          <w:sz w:val="24"/>
          <w:szCs w:val="28"/>
          <w:lang w:val="en-US" w:eastAsia="en-US"/>
        </w:rPr>
        <w:t>VI</w:t>
      </w:r>
      <w:r w:rsidRPr="004D0F9E">
        <w:rPr>
          <w:rFonts w:ascii="Times New Roman" w:eastAsia="Calibri" w:hAnsi="Times New Roman" w:cs="Times New Roman"/>
          <w:b/>
          <w:bCs/>
          <w:iCs/>
          <w:sz w:val="24"/>
          <w:szCs w:val="28"/>
          <w:lang w:eastAsia="en-US"/>
        </w:rPr>
        <w:t>. Общие выводы, рекомендации и задачи на следующий учебный</w:t>
      </w:r>
      <w:r w:rsidRPr="007A3A8F">
        <w:rPr>
          <w:rFonts w:ascii="Times New Roman" w:eastAsia="Calibri" w:hAnsi="Times New Roman" w:cs="Times New Roman"/>
          <w:b/>
          <w:bCs/>
          <w:i/>
          <w:iCs/>
          <w:sz w:val="24"/>
          <w:szCs w:val="28"/>
          <w:lang w:eastAsia="en-US"/>
        </w:rPr>
        <w:t xml:space="preserve"> </w:t>
      </w:r>
      <w:r w:rsidRPr="004D0F9E">
        <w:rPr>
          <w:rFonts w:ascii="Times New Roman" w:eastAsia="Calibri" w:hAnsi="Times New Roman" w:cs="Times New Roman"/>
          <w:b/>
          <w:bCs/>
          <w:iCs/>
          <w:sz w:val="24"/>
          <w:szCs w:val="28"/>
          <w:lang w:eastAsia="en-US"/>
        </w:rPr>
        <w:t xml:space="preserve">год. </w:t>
      </w:r>
    </w:p>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w:t>
      </w:r>
      <w:r w:rsidRPr="007A3A8F">
        <w:rPr>
          <w:rFonts w:ascii="Times New Roman" w:eastAsia="Calibri" w:hAnsi="Times New Roman" w:cs="Times New Roman"/>
          <w:b/>
          <w:bCs/>
          <w:sz w:val="24"/>
          <w:szCs w:val="28"/>
          <w:lang w:eastAsia="en-US"/>
        </w:rPr>
        <w:t>Общие выводы</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1. Работу учителей начальных классов за 2016-2017 учебный год можно считать удовлетворительной. Учебные программы по всем предметам пройдены.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2.   Поставленные задачи   выполнены. Консультации, беседы с учителями, разработка и внедрение в практику методических рекомендаций для учителей оказывают корректирующую помощь.</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3. Учителя начальных классов продолжали работу над повышением своего педагогического мастерства и уровнем преподавания, продолжают работать по внедрению инновационных технологий в образовательном процессе;</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4. Учителя изучают  нормативные документы и примерные образовательные программы ФГОС второго поколения, изучают методику системно-</w:t>
      </w:r>
      <w:proofErr w:type="spellStart"/>
      <w:r w:rsidRPr="007A3A8F">
        <w:rPr>
          <w:rFonts w:ascii="Times New Roman" w:eastAsia="Calibri" w:hAnsi="Times New Roman" w:cs="Times New Roman"/>
          <w:sz w:val="24"/>
          <w:szCs w:val="28"/>
          <w:lang w:eastAsia="en-US"/>
        </w:rPr>
        <w:t>деятельностного</w:t>
      </w:r>
      <w:proofErr w:type="spellEnd"/>
      <w:r w:rsidRPr="007A3A8F">
        <w:rPr>
          <w:rFonts w:ascii="Times New Roman" w:eastAsia="Calibri" w:hAnsi="Times New Roman" w:cs="Times New Roman"/>
          <w:sz w:val="24"/>
          <w:szCs w:val="28"/>
          <w:lang w:eastAsia="en-US"/>
        </w:rPr>
        <w:t xml:space="preserve"> подхода в обучении младших школьников.</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5. Учителя школы владеют методикой дифференцированного контроля, методикой уровневых самостоятельных и контрольных работ.</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lastRenderedPageBreak/>
        <w:t>6. Учащиеся начальных классов были постоянными участниками школьных концертов, посвященных различным праздничным датам, внеклассных мероприятий творческого и спортивного характера.</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7. Методическим объединением и заместителем директора Скобликовой С.В. постоянно осуществлялся контроль ведения школьной документации, составлялись контрольные работы, проводилась проверка дневников и тетрадей учащихся.</w:t>
      </w:r>
    </w:p>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Работу над методической темой МО </w:t>
      </w:r>
      <w:r w:rsidRPr="007A3A8F">
        <w:rPr>
          <w:rFonts w:ascii="Times New Roman" w:eastAsiaTheme="minorHAnsi" w:hAnsi="Times New Roman" w:cs="Times New Roman"/>
          <w:sz w:val="24"/>
          <w:szCs w:val="28"/>
          <w:lang w:eastAsia="en-US"/>
        </w:rPr>
        <w:t>«Создание организационно - методических условий    становления инновационной образовательной среды личностного развития школьников »</w:t>
      </w:r>
      <w:r w:rsidRPr="007A3A8F">
        <w:rPr>
          <w:rFonts w:ascii="Times New Roman" w:eastAsia="Calibri" w:hAnsi="Times New Roman" w:cs="Times New Roman"/>
          <w:sz w:val="24"/>
          <w:szCs w:val="28"/>
          <w:lang w:eastAsia="en-US"/>
        </w:rPr>
        <w:t xml:space="preserve">  следует признать   на «хорошо»</w:t>
      </w:r>
    </w:p>
    <w:p w:rsidR="009C46F2" w:rsidRPr="007A3A8F" w:rsidRDefault="009C46F2" w:rsidP="009C46F2">
      <w:pPr>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Наряду с имеющимися положительными результатами в работе начальной школы имеются недостатки:</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все еще недостаточно эффективна работа с одарёнными и </w:t>
      </w:r>
      <w:proofErr w:type="spellStart"/>
      <w:r w:rsidRPr="007A3A8F">
        <w:rPr>
          <w:rFonts w:ascii="Times New Roman" w:eastAsia="Calibri" w:hAnsi="Times New Roman" w:cs="Times New Roman"/>
          <w:sz w:val="24"/>
          <w:szCs w:val="28"/>
          <w:lang w:eastAsia="en-US"/>
        </w:rPr>
        <w:t>низкомотивированными</w:t>
      </w:r>
      <w:proofErr w:type="spellEnd"/>
      <w:r w:rsidRPr="007A3A8F">
        <w:rPr>
          <w:rFonts w:ascii="Times New Roman" w:eastAsia="Calibri" w:hAnsi="Times New Roman" w:cs="Times New Roman"/>
          <w:sz w:val="24"/>
          <w:szCs w:val="28"/>
          <w:lang w:eastAsia="en-US"/>
        </w:rPr>
        <w:t xml:space="preserve"> учащимися;</w:t>
      </w:r>
    </w:p>
    <w:p w:rsidR="009C46F2" w:rsidRPr="007A3A8F" w:rsidRDefault="009C46F2" w:rsidP="009C46F2">
      <w:pPr>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при работе с документацией –  имеются  замечания и недочёты;</w:t>
      </w:r>
    </w:p>
    <w:p w:rsidR="009C46F2" w:rsidRPr="004D0F9E" w:rsidRDefault="009C46F2" w:rsidP="009C46F2">
      <w:pPr>
        <w:jc w:val="both"/>
        <w:rPr>
          <w:rFonts w:ascii="Times New Roman" w:eastAsia="Calibri" w:hAnsi="Times New Roman" w:cs="Times New Roman"/>
          <w:sz w:val="24"/>
          <w:szCs w:val="28"/>
          <w:lang w:eastAsia="en-US"/>
        </w:rPr>
      </w:pPr>
      <w:r w:rsidRPr="004D0F9E">
        <w:rPr>
          <w:rFonts w:ascii="Times New Roman" w:eastAsia="Calibri" w:hAnsi="Times New Roman" w:cs="Times New Roman"/>
          <w:sz w:val="24"/>
          <w:szCs w:val="28"/>
          <w:lang w:eastAsia="en-US"/>
        </w:rPr>
        <w:t xml:space="preserve"> </w:t>
      </w:r>
      <w:r w:rsidRPr="004D0F9E">
        <w:rPr>
          <w:rFonts w:ascii="Times New Roman" w:eastAsia="Calibri" w:hAnsi="Times New Roman" w:cs="Times New Roman"/>
          <w:b/>
          <w:bCs/>
          <w:iCs/>
          <w:sz w:val="24"/>
          <w:szCs w:val="28"/>
          <w:lang w:eastAsia="en-US"/>
        </w:rPr>
        <w:t xml:space="preserve"> Задачи на следующий учебный год.</w:t>
      </w:r>
    </w:p>
    <w:p w:rsidR="009C46F2" w:rsidRPr="007A3A8F" w:rsidRDefault="009C46F2" w:rsidP="00D11214">
      <w:pPr>
        <w:numPr>
          <w:ilvl w:val="0"/>
          <w:numId w:val="11"/>
        </w:numPr>
        <w:spacing w:after="0" w:line="240" w:lineRule="auto"/>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Обеспечить учебно-методическую поддержку   ФГОС второго поколения в 2017-2018 учебном году, продолжая изучать нормативные документы и примерные образовательные программы ФГОС второго поколения.</w:t>
      </w:r>
    </w:p>
    <w:p w:rsidR="009C46F2" w:rsidRPr="007A3A8F" w:rsidRDefault="009C46F2" w:rsidP="00D11214">
      <w:pPr>
        <w:numPr>
          <w:ilvl w:val="0"/>
          <w:numId w:val="11"/>
        </w:numPr>
        <w:spacing w:after="0" w:line="240" w:lineRule="auto"/>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Продолжить работу по формированию </w:t>
      </w:r>
      <w:proofErr w:type="spellStart"/>
      <w:r w:rsidRPr="007A3A8F">
        <w:rPr>
          <w:rFonts w:ascii="Times New Roman" w:eastAsia="Calibri" w:hAnsi="Times New Roman" w:cs="Times New Roman"/>
          <w:sz w:val="24"/>
          <w:szCs w:val="28"/>
          <w:lang w:eastAsia="en-US"/>
        </w:rPr>
        <w:t>общеучебных</w:t>
      </w:r>
      <w:proofErr w:type="spellEnd"/>
      <w:r w:rsidRPr="007A3A8F">
        <w:rPr>
          <w:rFonts w:ascii="Times New Roman" w:eastAsia="Calibri" w:hAnsi="Times New Roman" w:cs="Times New Roman"/>
          <w:sz w:val="24"/>
          <w:szCs w:val="28"/>
          <w:lang w:eastAsia="en-US"/>
        </w:rPr>
        <w:t xml:space="preserve"> и исследовательских умений у младших      школьников</w:t>
      </w:r>
      <w:r w:rsidRPr="007A3A8F">
        <w:rPr>
          <w:rFonts w:ascii="Times New Roman" w:eastAsia="Calibri" w:hAnsi="Times New Roman" w:cs="Times New Roman"/>
          <w:i/>
          <w:iCs/>
          <w:sz w:val="24"/>
          <w:szCs w:val="28"/>
          <w:lang w:eastAsia="en-US"/>
        </w:rPr>
        <w:t xml:space="preserve">. </w:t>
      </w:r>
    </w:p>
    <w:p w:rsidR="009C46F2" w:rsidRPr="007A3A8F" w:rsidRDefault="009C46F2" w:rsidP="00D11214">
      <w:pPr>
        <w:numPr>
          <w:ilvl w:val="0"/>
          <w:numId w:val="11"/>
        </w:numPr>
        <w:spacing w:after="0" w:line="240" w:lineRule="auto"/>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Активизировать работу с одаренными детьми по участию в районных    олимпиадах и конкурсах; </w:t>
      </w:r>
    </w:p>
    <w:p w:rsidR="009C46F2" w:rsidRPr="007A3A8F" w:rsidRDefault="009C46F2" w:rsidP="00D11214">
      <w:pPr>
        <w:numPr>
          <w:ilvl w:val="0"/>
          <w:numId w:val="11"/>
        </w:numPr>
        <w:spacing w:after="0" w:line="240" w:lineRule="auto"/>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Совершенствовать формы и методы работы  со слабоуспевающими детьми.</w:t>
      </w:r>
    </w:p>
    <w:p w:rsidR="009C46F2" w:rsidRPr="007A3A8F" w:rsidRDefault="009C46F2" w:rsidP="00D11214">
      <w:pPr>
        <w:numPr>
          <w:ilvl w:val="0"/>
          <w:numId w:val="11"/>
        </w:numPr>
        <w:spacing w:after="0" w:line="240" w:lineRule="auto"/>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Продолжить изучение и применение современных инновационных психолого-педагогических систем образования.</w:t>
      </w:r>
    </w:p>
    <w:p w:rsidR="009C46F2" w:rsidRPr="007A3A8F" w:rsidRDefault="009C46F2" w:rsidP="009C46F2">
      <w:pPr>
        <w:spacing w:after="0" w:line="240" w:lineRule="auto"/>
        <w:jc w:val="both"/>
        <w:rPr>
          <w:rFonts w:ascii="Times New Roman" w:eastAsia="Calibri" w:hAnsi="Times New Roman" w:cs="Times New Roman"/>
          <w:sz w:val="24"/>
          <w:szCs w:val="28"/>
          <w:lang w:eastAsia="en-US"/>
        </w:rPr>
      </w:pPr>
    </w:p>
    <w:p w:rsidR="009C46F2" w:rsidRPr="007A3A8F" w:rsidRDefault="009C46F2" w:rsidP="00D11214">
      <w:pPr>
        <w:numPr>
          <w:ilvl w:val="0"/>
          <w:numId w:val="11"/>
        </w:numPr>
        <w:spacing w:after="0" w:line="240" w:lineRule="auto"/>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Продолжить просветительскую работу с родителями по вопросам обучения и воспитания, систематически знакомить их с результатами обучения и достижениями учащихся, разработать тематику классных собраний на основе родительского запроса.</w:t>
      </w:r>
    </w:p>
    <w:p w:rsidR="009C46F2" w:rsidRPr="007A3A8F" w:rsidRDefault="009C46F2" w:rsidP="00D11214">
      <w:pPr>
        <w:numPr>
          <w:ilvl w:val="0"/>
          <w:numId w:val="11"/>
        </w:numPr>
        <w:spacing w:after="0" w:line="240" w:lineRule="auto"/>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Создать условия для реализации творческого потенциала педагогов, поддерживать и стимулировать инициативу учителей, развивать и совершенствовать различные формы методической деятельности.</w:t>
      </w:r>
    </w:p>
    <w:p w:rsidR="009C46F2" w:rsidRPr="007A3A8F" w:rsidRDefault="009C46F2" w:rsidP="00D11214">
      <w:pPr>
        <w:numPr>
          <w:ilvl w:val="0"/>
          <w:numId w:val="11"/>
        </w:numPr>
        <w:spacing w:after="0" w:line="240" w:lineRule="auto"/>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Продолжить работу по реализации принципа индивидуального личностно-ориентированного подхода, опираясь на результаты психолого-педагогических исследований.</w:t>
      </w:r>
    </w:p>
    <w:p w:rsidR="009C46F2" w:rsidRPr="007A3A8F" w:rsidRDefault="009C46F2" w:rsidP="00D11214">
      <w:pPr>
        <w:numPr>
          <w:ilvl w:val="0"/>
          <w:numId w:val="11"/>
        </w:numPr>
        <w:spacing w:after="0" w:line="240" w:lineRule="auto"/>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 Применять мониторинговую систему отслеживания успешности обучения каждого ребенка, его роста.</w:t>
      </w:r>
      <w:r w:rsidRPr="007A3A8F">
        <w:rPr>
          <w:rFonts w:ascii="Times New Roman" w:eastAsia="Calibri" w:hAnsi="Times New Roman" w:cs="Times New Roman"/>
          <w:i/>
          <w:iCs/>
          <w:sz w:val="24"/>
          <w:szCs w:val="28"/>
          <w:lang w:eastAsia="en-US"/>
        </w:rPr>
        <w:t xml:space="preserve"> </w:t>
      </w:r>
      <w:r w:rsidRPr="007A3A8F">
        <w:rPr>
          <w:rFonts w:ascii="Times New Roman" w:eastAsia="Calibri" w:hAnsi="Times New Roman" w:cs="Times New Roman"/>
          <w:sz w:val="24"/>
          <w:szCs w:val="28"/>
          <w:lang w:eastAsia="en-US"/>
        </w:rPr>
        <w:t>Сохранить у детей желание учиться дальше и сформировать у них основы умения учиться (через ситуацию успеха, папки достижений).</w:t>
      </w:r>
    </w:p>
    <w:p w:rsidR="009C46F2" w:rsidRPr="007A3A8F" w:rsidRDefault="009C46F2" w:rsidP="00D11214">
      <w:pPr>
        <w:numPr>
          <w:ilvl w:val="0"/>
          <w:numId w:val="11"/>
        </w:numPr>
        <w:spacing w:after="0" w:line="240" w:lineRule="auto"/>
        <w:jc w:val="both"/>
        <w:rPr>
          <w:rFonts w:ascii="Times New Roman" w:eastAsia="Calibri" w:hAnsi="Times New Roman"/>
          <w:sz w:val="24"/>
          <w:szCs w:val="28"/>
          <w:lang w:eastAsia="en-US"/>
        </w:rPr>
      </w:pPr>
      <w:r w:rsidRPr="007A3A8F">
        <w:rPr>
          <w:rFonts w:ascii="Times New Roman" w:eastAsia="Calibri" w:hAnsi="Times New Roman" w:cs="Times New Roman"/>
          <w:sz w:val="24"/>
          <w:szCs w:val="28"/>
          <w:lang w:eastAsia="en-US"/>
        </w:rPr>
        <w:t xml:space="preserve"> Систематически осуществлять </w:t>
      </w:r>
      <w:proofErr w:type="spellStart"/>
      <w:r w:rsidRPr="007A3A8F">
        <w:rPr>
          <w:rFonts w:ascii="Times New Roman" w:eastAsia="Calibri" w:hAnsi="Times New Roman" w:cs="Times New Roman"/>
          <w:sz w:val="24"/>
          <w:szCs w:val="28"/>
          <w:lang w:eastAsia="en-US"/>
        </w:rPr>
        <w:t>внутришкольный</w:t>
      </w:r>
      <w:proofErr w:type="spellEnd"/>
      <w:r w:rsidRPr="007A3A8F">
        <w:rPr>
          <w:rFonts w:ascii="Times New Roman" w:eastAsia="Calibri" w:hAnsi="Times New Roman" w:cs="Times New Roman"/>
          <w:sz w:val="24"/>
          <w:szCs w:val="28"/>
          <w:lang w:eastAsia="en-US"/>
        </w:rPr>
        <w:t xml:space="preserve"> контроль</w:t>
      </w:r>
    </w:p>
    <w:p w:rsidR="009C46F2" w:rsidRPr="007A3A8F" w:rsidRDefault="009C46F2" w:rsidP="009C46F2">
      <w:pPr>
        <w:widowControl w:val="0"/>
        <w:spacing w:after="0" w:line="240" w:lineRule="auto"/>
        <w:rPr>
          <w:rFonts w:ascii="Times New Roman" w:eastAsia="Calibri" w:hAnsi="Times New Roman" w:cs="Times New Roman"/>
          <w:sz w:val="24"/>
          <w:szCs w:val="24"/>
        </w:rPr>
      </w:pPr>
    </w:p>
    <w:p w:rsidR="009B6D11" w:rsidRPr="007A3A8F" w:rsidRDefault="009B6D11" w:rsidP="009B6D11">
      <w:pPr>
        <w:spacing w:after="120" w:line="240" w:lineRule="auto"/>
        <w:ind w:left="360" w:hanging="360"/>
        <w:rPr>
          <w:rFonts w:ascii="Times New Roman" w:eastAsia="Times New Roman" w:hAnsi="Times New Roman" w:cs="Times New Roman"/>
          <w:sz w:val="24"/>
          <w:szCs w:val="24"/>
        </w:rPr>
      </w:pPr>
      <w:r w:rsidRPr="007A3A8F">
        <w:rPr>
          <w:rFonts w:ascii="Times New Roman" w:eastAsia="Times New Roman" w:hAnsi="Times New Roman" w:cs="Times New Roman"/>
          <w:sz w:val="24"/>
          <w:szCs w:val="24"/>
        </w:rPr>
        <w:t xml:space="preserve"> </w:t>
      </w:r>
      <w:r w:rsidRPr="007A3A8F">
        <w:rPr>
          <w:rFonts w:ascii="Times New Roman" w:eastAsia="Times New Roman" w:hAnsi="Times New Roman" w:cs="Times New Roman"/>
          <w:sz w:val="24"/>
          <w:szCs w:val="24"/>
        </w:rPr>
        <w:br/>
      </w:r>
    </w:p>
    <w:p w:rsidR="001674D6" w:rsidRDefault="001674D6"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Default="004D0F9E" w:rsidP="00523E6F">
      <w:pPr>
        <w:spacing w:after="0"/>
        <w:rPr>
          <w:rFonts w:ascii="Times New Roman" w:hAnsi="Times New Roman" w:cs="Times New Roman"/>
          <w:b/>
          <w:sz w:val="24"/>
          <w:szCs w:val="28"/>
        </w:rPr>
      </w:pPr>
    </w:p>
    <w:p w:rsidR="004D0F9E" w:rsidRPr="007A3A8F" w:rsidRDefault="004D0F9E" w:rsidP="00523E6F">
      <w:pPr>
        <w:spacing w:after="0"/>
        <w:rPr>
          <w:rFonts w:ascii="Times New Roman" w:hAnsi="Times New Roman" w:cs="Times New Roman"/>
          <w:b/>
          <w:sz w:val="24"/>
          <w:szCs w:val="28"/>
        </w:rPr>
      </w:pPr>
    </w:p>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b/>
          <w:sz w:val="24"/>
          <w:szCs w:val="28"/>
        </w:rPr>
        <w:t>Аналитический отчет</w:t>
      </w:r>
    </w:p>
    <w:p w:rsidR="00E94491" w:rsidRPr="007A3A8F" w:rsidRDefault="00E94491" w:rsidP="00E94491">
      <w:pPr>
        <w:spacing w:after="0" w:line="240" w:lineRule="auto"/>
        <w:jc w:val="center"/>
        <w:rPr>
          <w:rFonts w:ascii="Times New Roman" w:eastAsia="Times New Roman" w:hAnsi="Times New Roman" w:cs="Times New Roman"/>
          <w:b/>
          <w:sz w:val="24"/>
          <w:szCs w:val="28"/>
        </w:rPr>
      </w:pPr>
      <w:r w:rsidRPr="007A3A8F">
        <w:rPr>
          <w:rFonts w:ascii="Times New Roman" w:eastAsia="Times New Roman" w:hAnsi="Times New Roman" w:cs="Times New Roman"/>
          <w:b/>
          <w:sz w:val="24"/>
          <w:szCs w:val="28"/>
        </w:rPr>
        <w:t xml:space="preserve">педагога-психолога МКОУ «СОШ </w:t>
      </w:r>
      <w:proofErr w:type="spellStart"/>
      <w:r w:rsidRPr="007A3A8F">
        <w:rPr>
          <w:rFonts w:ascii="Times New Roman" w:eastAsia="Times New Roman" w:hAnsi="Times New Roman" w:cs="Times New Roman"/>
          <w:b/>
          <w:sz w:val="24"/>
          <w:szCs w:val="28"/>
        </w:rPr>
        <w:t>им.А.А.Фадеева</w:t>
      </w:r>
      <w:proofErr w:type="spellEnd"/>
      <w:r w:rsidRPr="007A3A8F">
        <w:rPr>
          <w:rFonts w:ascii="Times New Roman" w:eastAsia="Times New Roman" w:hAnsi="Times New Roman" w:cs="Times New Roman"/>
          <w:b/>
          <w:sz w:val="24"/>
          <w:szCs w:val="28"/>
        </w:rPr>
        <w:t>» за 2016-2017 учебный год.</w:t>
      </w:r>
    </w:p>
    <w:p w:rsidR="00E94491" w:rsidRPr="007A3A8F" w:rsidRDefault="00E94491" w:rsidP="00E94491">
      <w:pPr>
        <w:spacing w:after="0" w:line="240" w:lineRule="auto"/>
        <w:jc w:val="center"/>
        <w:rPr>
          <w:rFonts w:ascii="Times New Roman" w:eastAsia="Times New Roman" w:hAnsi="Times New Roman" w:cs="Times New Roman"/>
          <w:b/>
          <w:sz w:val="24"/>
          <w:szCs w:val="28"/>
        </w:rPr>
      </w:pPr>
    </w:p>
    <w:p w:rsidR="00E94491" w:rsidRPr="007A3A8F" w:rsidRDefault="00E94491" w:rsidP="00D11214">
      <w:pPr>
        <w:numPr>
          <w:ilvl w:val="0"/>
          <w:numId w:val="18"/>
        </w:num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b/>
          <w:sz w:val="24"/>
          <w:szCs w:val="28"/>
        </w:rPr>
        <w:t>Ф.И.О.</w:t>
      </w:r>
      <w:r w:rsidRPr="007A3A8F">
        <w:rPr>
          <w:rFonts w:ascii="Times New Roman" w:eastAsia="Times New Roman" w:hAnsi="Times New Roman" w:cs="Times New Roman"/>
          <w:sz w:val="24"/>
          <w:szCs w:val="28"/>
        </w:rPr>
        <w:t xml:space="preserve">        </w:t>
      </w:r>
      <w:proofErr w:type="spellStart"/>
      <w:r w:rsidRPr="007A3A8F">
        <w:rPr>
          <w:rFonts w:ascii="Times New Roman" w:eastAsia="Times New Roman" w:hAnsi="Times New Roman" w:cs="Times New Roman"/>
          <w:sz w:val="24"/>
          <w:szCs w:val="28"/>
        </w:rPr>
        <w:t>А.А.Полякова</w:t>
      </w:r>
      <w:proofErr w:type="spellEnd"/>
    </w:p>
    <w:p w:rsidR="00E94491" w:rsidRPr="007A3A8F" w:rsidRDefault="00E94491" w:rsidP="00D11214">
      <w:pPr>
        <w:numPr>
          <w:ilvl w:val="0"/>
          <w:numId w:val="18"/>
        </w:num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 </w:t>
      </w:r>
      <w:r w:rsidRPr="007A3A8F">
        <w:rPr>
          <w:rFonts w:ascii="Times New Roman" w:eastAsia="Times New Roman" w:hAnsi="Times New Roman" w:cs="Times New Roman"/>
          <w:b/>
          <w:sz w:val="24"/>
          <w:szCs w:val="28"/>
        </w:rPr>
        <w:t>Учреждение образования</w:t>
      </w:r>
      <w:r w:rsidRPr="007A3A8F">
        <w:rPr>
          <w:rFonts w:ascii="Times New Roman" w:eastAsia="Times New Roman" w:hAnsi="Times New Roman" w:cs="Times New Roman"/>
          <w:sz w:val="24"/>
          <w:szCs w:val="28"/>
        </w:rPr>
        <w:t xml:space="preserve">      МКОУ «СОШ </w:t>
      </w:r>
      <w:proofErr w:type="spellStart"/>
      <w:r w:rsidRPr="007A3A8F">
        <w:rPr>
          <w:rFonts w:ascii="Times New Roman" w:eastAsia="Times New Roman" w:hAnsi="Times New Roman" w:cs="Times New Roman"/>
          <w:sz w:val="24"/>
          <w:szCs w:val="28"/>
        </w:rPr>
        <w:t>им.А.А.Фадеева</w:t>
      </w:r>
      <w:proofErr w:type="spellEnd"/>
      <w:r w:rsidRPr="007A3A8F">
        <w:rPr>
          <w:rFonts w:ascii="Times New Roman" w:eastAsia="Times New Roman" w:hAnsi="Times New Roman" w:cs="Times New Roman"/>
          <w:sz w:val="24"/>
          <w:szCs w:val="28"/>
        </w:rPr>
        <w:t>»</w:t>
      </w:r>
    </w:p>
    <w:p w:rsidR="00E94491" w:rsidRPr="007A3A8F" w:rsidRDefault="00E94491" w:rsidP="00D11214">
      <w:pPr>
        <w:numPr>
          <w:ilvl w:val="0"/>
          <w:numId w:val="18"/>
        </w:num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b/>
          <w:sz w:val="24"/>
          <w:szCs w:val="28"/>
        </w:rPr>
        <w:t xml:space="preserve">Общее количество детей в ОО  </w:t>
      </w:r>
      <w:r w:rsidRPr="007A3A8F">
        <w:rPr>
          <w:rFonts w:ascii="Times New Roman" w:eastAsia="Times New Roman" w:hAnsi="Times New Roman" w:cs="Times New Roman"/>
          <w:sz w:val="24"/>
          <w:szCs w:val="28"/>
        </w:rPr>
        <w:t xml:space="preserve"> 588            </w:t>
      </w:r>
    </w:p>
    <w:p w:rsidR="00E94491" w:rsidRPr="007A3A8F" w:rsidRDefault="00E94491" w:rsidP="00D11214">
      <w:pPr>
        <w:numPr>
          <w:ilvl w:val="0"/>
          <w:numId w:val="18"/>
        </w:num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b/>
          <w:sz w:val="24"/>
          <w:szCs w:val="28"/>
        </w:rPr>
        <w:t xml:space="preserve">С какими возрастными категориями детей работает , их количество  </w:t>
      </w:r>
      <w:r w:rsidRPr="007A3A8F">
        <w:rPr>
          <w:rFonts w:ascii="Times New Roman" w:eastAsia="Times New Roman" w:hAnsi="Times New Roman" w:cs="Times New Roman"/>
          <w:sz w:val="24"/>
          <w:szCs w:val="28"/>
        </w:rPr>
        <w:t xml:space="preserve">       1-11 классы : 28 классов- комплектов.</w:t>
      </w:r>
    </w:p>
    <w:p w:rsidR="00E94491" w:rsidRPr="007A3A8F" w:rsidRDefault="00E94491" w:rsidP="00D11214">
      <w:pPr>
        <w:numPr>
          <w:ilvl w:val="0"/>
          <w:numId w:val="18"/>
        </w:numPr>
        <w:spacing w:after="0" w:line="240" w:lineRule="auto"/>
        <w:rPr>
          <w:rFonts w:ascii="Times New Roman" w:eastAsia="Times New Roman" w:hAnsi="Times New Roman" w:cs="Times New Roman"/>
          <w:b/>
          <w:sz w:val="24"/>
          <w:szCs w:val="28"/>
        </w:rPr>
      </w:pPr>
      <w:r w:rsidRPr="007A3A8F">
        <w:rPr>
          <w:rFonts w:ascii="Times New Roman" w:eastAsia="Times New Roman" w:hAnsi="Times New Roman" w:cs="Times New Roman"/>
          <w:b/>
          <w:sz w:val="24"/>
          <w:szCs w:val="28"/>
        </w:rPr>
        <w:t>Цели и задачи</w:t>
      </w:r>
    </w:p>
    <w:p w:rsidR="00E94491" w:rsidRPr="007A3A8F" w:rsidRDefault="00E94491" w:rsidP="00E94491">
      <w:pPr>
        <w:spacing w:after="0" w:line="240" w:lineRule="auto"/>
        <w:jc w:val="both"/>
        <w:rPr>
          <w:rFonts w:ascii="Times New Roman" w:eastAsia="Times New Roman" w:hAnsi="Times New Roman" w:cs="Times New Roman"/>
          <w:b/>
          <w:sz w:val="24"/>
          <w:szCs w:val="28"/>
        </w:rPr>
      </w:pPr>
      <w:r w:rsidRPr="007A3A8F">
        <w:rPr>
          <w:rFonts w:ascii="Times New Roman" w:eastAsia="Times New Roman" w:hAnsi="Times New Roman" w:cs="Times New Roman"/>
          <w:b/>
          <w:sz w:val="24"/>
          <w:szCs w:val="28"/>
        </w:rPr>
        <w:t xml:space="preserve">                    педагогического коллектива ОО :создание условий для формирования жизнеспособной личности :</w:t>
      </w:r>
    </w:p>
    <w:p w:rsidR="00E94491" w:rsidRPr="007A3A8F" w:rsidRDefault="00E94491" w:rsidP="00E94491">
      <w:pPr>
        <w:shd w:val="clear" w:color="auto" w:fill="FFFFFF"/>
        <w:tabs>
          <w:tab w:val="left" w:pos="432"/>
        </w:tabs>
        <w:spacing w:after="0" w:line="240" w:lineRule="auto"/>
        <w:ind w:firstLine="720"/>
        <w:jc w:val="both"/>
        <w:rPr>
          <w:rFonts w:ascii="Times New Roman" w:eastAsia="Times New Roman" w:hAnsi="Times New Roman" w:cs="Times New Roman"/>
          <w:sz w:val="24"/>
          <w:szCs w:val="28"/>
        </w:rPr>
      </w:pPr>
      <w:r w:rsidRPr="007A3A8F">
        <w:rPr>
          <w:rFonts w:ascii="Times New Roman" w:eastAsia="Times New Roman" w:hAnsi="Times New Roman" w:cs="Times New Roman"/>
          <w:color w:val="000000"/>
          <w:spacing w:val="-18"/>
          <w:sz w:val="24"/>
          <w:szCs w:val="28"/>
        </w:rPr>
        <w:t>1)</w:t>
      </w:r>
      <w:r w:rsidRPr="007A3A8F">
        <w:rPr>
          <w:rFonts w:ascii="Times New Roman" w:eastAsia="Times New Roman" w:hAnsi="Times New Roman" w:cs="Times New Roman"/>
          <w:color w:val="000000"/>
          <w:sz w:val="24"/>
          <w:szCs w:val="28"/>
        </w:rPr>
        <w:t xml:space="preserve"> </w:t>
      </w:r>
      <w:r w:rsidRPr="007A3A8F">
        <w:rPr>
          <w:rFonts w:ascii="Times New Roman" w:eastAsia="Times New Roman" w:hAnsi="Times New Roman" w:cs="Times New Roman"/>
          <w:color w:val="000000"/>
          <w:spacing w:val="2"/>
          <w:sz w:val="24"/>
          <w:szCs w:val="28"/>
        </w:rPr>
        <w:t xml:space="preserve">всестороннее развитие личности учащихся, культурное, интеллектуальное и </w:t>
      </w:r>
      <w:r w:rsidRPr="007A3A8F">
        <w:rPr>
          <w:rFonts w:ascii="Times New Roman" w:eastAsia="Times New Roman" w:hAnsi="Times New Roman" w:cs="Times New Roman"/>
          <w:color w:val="000000"/>
          <w:spacing w:val="3"/>
          <w:sz w:val="24"/>
          <w:szCs w:val="28"/>
        </w:rPr>
        <w:t>нравственное развитие.</w:t>
      </w:r>
    </w:p>
    <w:p w:rsidR="00E94491" w:rsidRPr="007A3A8F" w:rsidRDefault="00E94491" w:rsidP="00E94491">
      <w:pPr>
        <w:shd w:val="clear" w:color="auto" w:fill="FFFFFF"/>
        <w:tabs>
          <w:tab w:val="left" w:pos="346"/>
        </w:tabs>
        <w:spacing w:after="0" w:line="240" w:lineRule="auto"/>
        <w:ind w:right="-2" w:firstLine="720"/>
        <w:jc w:val="both"/>
        <w:rPr>
          <w:rFonts w:ascii="Times New Roman" w:eastAsia="Times New Roman" w:hAnsi="Times New Roman" w:cs="Times New Roman"/>
          <w:sz w:val="24"/>
          <w:szCs w:val="28"/>
        </w:rPr>
      </w:pPr>
      <w:r w:rsidRPr="007A3A8F">
        <w:rPr>
          <w:rFonts w:ascii="Times New Roman" w:eastAsia="Times New Roman" w:hAnsi="Times New Roman" w:cs="Times New Roman"/>
          <w:color w:val="000000"/>
          <w:spacing w:val="-7"/>
          <w:sz w:val="24"/>
          <w:szCs w:val="28"/>
        </w:rPr>
        <w:t>2)</w:t>
      </w:r>
      <w:r w:rsidRPr="007A3A8F">
        <w:rPr>
          <w:rFonts w:ascii="Times New Roman" w:eastAsia="Times New Roman" w:hAnsi="Times New Roman" w:cs="Times New Roman"/>
          <w:color w:val="000000"/>
          <w:sz w:val="24"/>
          <w:szCs w:val="28"/>
        </w:rPr>
        <w:t xml:space="preserve"> </w:t>
      </w:r>
      <w:r w:rsidRPr="007A3A8F">
        <w:rPr>
          <w:rFonts w:ascii="Times New Roman" w:eastAsia="Times New Roman" w:hAnsi="Times New Roman" w:cs="Times New Roman"/>
          <w:color w:val="000000"/>
          <w:spacing w:val="7"/>
          <w:sz w:val="24"/>
          <w:szCs w:val="28"/>
        </w:rPr>
        <w:t xml:space="preserve">достижение нового, более высокого качества общеобразовательной и профильной </w:t>
      </w:r>
      <w:r w:rsidRPr="007A3A8F">
        <w:rPr>
          <w:rFonts w:ascii="Times New Roman" w:eastAsia="Times New Roman" w:hAnsi="Times New Roman" w:cs="Times New Roman"/>
          <w:color w:val="000000"/>
          <w:spacing w:val="-1"/>
          <w:sz w:val="24"/>
          <w:szCs w:val="28"/>
        </w:rPr>
        <w:t xml:space="preserve">подготовки учащихся, формирование творческой самостоятельности и критичности </w:t>
      </w:r>
      <w:r w:rsidRPr="007A3A8F">
        <w:rPr>
          <w:rFonts w:ascii="Times New Roman" w:eastAsia="Times New Roman" w:hAnsi="Times New Roman" w:cs="Times New Roman"/>
          <w:color w:val="000000"/>
          <w:spacing w:val="1"/>
          <w:sz w:val="24"/>
          <w:szCs w:val="28"/>
        </w:rPr>
        <w:t xml:space="preserve">мышления, элементов исследовательских умений и навыков, основ научного </w:t>
      </w:r>
      <w:r w:rsidRPr="007A3A8F">
        <w:rPr>
          <w:rFonts w:ascii="Times New Roman" w:eastAsia="Times New Roman" w:hAnsi="Times New Roman" w:cs="Times New Roman"/>
          <w:color w:val="000000"/>
          <w:spacing w:val="-1"/>
          <w:sz w:val="24"/>
          <w:szCs w:val="28"/>
        </w:rPr>
        <w:t>мировоззрения.</w:t>
      </w:r>
    </w:p>
    <w:p w:rsidR="00E94491" w:rsidRPr="007A3A8F" w:rsidRDefault="00E94491" w:rsidP="00E94491">
      <w:pPr>
        <w:shd w:val="clear" w:color="auto" w:fill="FFFFFF"/>
        <w:tabs>
          <w:tab w:val="left" w:pos="418"/>
        </w:tabs>
        <w:spacing w:after="0" w:line="240" w:lineRule="auto"/>
        <w:ind w:right="-2" w:firstLine="720"/>
        <w:jc w:val="both"/>
        <w:rPr>
          <w:rFonts w:ascii="Times New Roman" w:eastAsia="Times New Roman" w:hAnsi="Times New Roman" w:cs="Times New Roman"/>
          <w:sz w:val="24"/>
          <w:szCs w:val="28"/>
        </w:rPr>
      </w:pPr>
      <w:r w:rsidRPr="007A3A8F">
        <w:rPr>
          <w:rFonts w:ascii="Times New Roman" w:eastAsia="Times New Roman" w:hAnsi="Times New Roman" w:cs="Times New Roman"/>
          <w:color w:val="000000"/>
          <w:spacing w:val="-7"/>
          <w:sz w:val="24"/>
          <w:szCs w:val="28"/>
        </w:rPr>
        <w:t>3)</w:t>
      </w:r>
      <w:r w:rsidRPr="007A3A8F">
        <w:rPr>
          <w:rFonts w:ascii="Times New Roman" w:eastAsia="Times New Roman" w:hAnsi="Times New Roman" w:cs="Times New Roman"/>
          <w:color w:val="000000"/>
          <w:sz w:val="24"/>
          <w:szCs w:val="28"/>
        </w:rPr>
        <w:t xml:space="preserve"> </w:t>
      </w:r>
      <w:r w:rsidRPr="007A3A8F">
        <w:rPr>
          <w:rFonts w:ascii="Times New Roman" w:eastAsia="Times New Roman" w:hAnsi="Times New Roman" w:cs="Times New Roman"/>
          <w:color w:val="000000"/>
          <w:spacing w:val="1"/>
          <w:sz w:val="24"/>
          <w:szCs w:val="28"/>
        </w:rPr>
        <w:t>нравственно-патриотическое, гражданское воспитание учащихся, формирование активной жизненной позиции духовно богатой и нравственной  личности</w:t>
      </w:r>
    </w:p>
    <w:p w:rsidR="00E94491" w:rsidRPr="007A3A8F" w:rsidRDefault="00E94491" w:rsidP="00E94491">
      <w:pPr>
        <w:shd w:val="clear" w:color="auto" w:fill="FFFFFF"/>
        <w:tabs>
          <w:tab w:val="left" w:pos="518"/>
        </w:tabs>
        <w:spacing w:after="0" w:line="240" w:lineRule="auto"/>
        <w:ind w:right="-2" w:firstLine="720"/>
        <w:jc w:val="both"/>
        <w:rPr>
          <w:rFonts w:ascii="Times New Roman" w:eastAsia="Times New Roman" w:hAnsi="Times New Roman" w:cs="Times New Roman"/>
          <w:color w:val="000000"/>
          <w:spacing w:val="-1"/>
          <w:sz w:val="24"/>
          <w:szCs w:val="28"/>
        </w:rPr>
      </w:pPr>
      <w:r w:rsidRPr="007A3A8F">
        <w:rPr>
          <w:rFonts w:ascii="Times New Roman" w:eastAsia="Times New Roman" w:hAnsi="Times New Roman" w:cs="Times New Roman"/>
          <w:color w:val="000000"/>
          <w:spacing w:val="-5"/>
          <w:sz w:val="24"/>
          <w:szCs w:val="28"/>
        </w:rPr>
        <w:t>4)</w:t>
      </w:r>
      <w:r w:rsidRPr="007A3A8F">
        <w:rPr>
          <w:rFonts w:ascii="Times New Roman" w:eastAsia="Times New Roman" w:hAnsi="Times New Roman" w:cs="Times New Roman"/>
          <w:color w:val="000000"/>
          <w:sz w:val="24"/>
          <w:szCs w:val="28"/>
        </w:rPr>
        <w:t xml:space="preserve"> </w:t>
      </w:r>
      <w:r w:rsidRPr="007A3A8F">
        <w:rPr>
          <w:rFonts w:ascii="Times New Roman" w:eastAsia="Times New Roman" w:hAnsi="Times New Roman" w:cs="Times New Roman"/>
          <w:color w:val="000000"/>
          <w:spacing w:val="-1"/>
          <w:sz w:val="24"/>
          <w:szCs w:val="28"/>
        </w:rPr>
        <w:t xml:space="preserve">социальная адаптация выпускников в условиях социально-экономических </w:t>
      </w:r>
      <w:r w:rsidRPr="007A3A8F">
        <w:rPr>
          <w:rFonts w:ascii="Times New Roman" w:eastAsia="Times New Roman" w:hAnsi="Times New Roman" w:cs="Times New Roman"/>
          <w:color w:val="000000"/>
          <w:spacing w:val="2"/>
          <w:sz w:val="24"/>
          <w:szCs w:val="28"/>
        </w:rPr>
        <w:t xml:space="preserve">преобразований в обществе, усиление индивидуализации обучения и социализации. </w:t>
      </w:r>
    </w:p>
    <w:p w:rsidR="00E94491" w:rsidRPr="007A3A8F" w:rsidRDefault="00E94491" w:rsidP="00E94491">
      <w:pPr>
        <w:shd w:val="clear" w:color="auto" w:fill="FFFFFF"/>
        <w:tabs>
          <w:tab w:val="left" w:pos="518"/>
        </w:tabs>
        <w:spacing w:after="0" w:line="240" w:lineRule="auto"/>
        <w:ind w:right="-2" w:firstLine="720"/>
        <w:jc w:val="both"/>
        <w:rPr>
          <w:rFonts w:ascii="Times New Roman" w:eastAsia="Times New Roman" w:hAnsi="Times New Roman" w:cs="Times New Roman"/>
          <w:sz w:val="24"/>
          <w:szCs w:val="28"/>
        </w:rPr>
      </w:pPr>
      <w:r w:rsidRPr="007A3A8F">
        <w:rPr>
          <w:rFonts w:ascii="Times New Roman" w:eastAsia="Times New Roman" w:hAnsi="Times New Roman" w:cs="Times New Roman"/>
          <w:color w:val="000000"/>
          <w:spacing w:val="-9"/>
          <w:sz w:val="24"/>
          <w:szCs w:val="28"/>
        </w:rPr>
        <w:t>1иц5)</w:t>
      </w:r>
      <w:r w:rsidRPr="007A3A8F">
        <w:rPr>
          <w:rFonts w:ascii="Times New Roman" w:eastAsia="Times New Roman" w:hAnsi="Times New Roman" w:cs="Times New Roman"/>
          <w:color w:val="000000"/>
          <w:sz w:val="24"/>
          <w:szCs w:val="28"/>
        </w:rPr>
        <w:t xml:space="preserve"> </w:t>
      </w:r>
      <w:r w:rsidRPr="007A3A8F">
        <w:rPr>
          <w:rFonts w:ascii="Times New Roman" w:eastAsia="Times New Roman" w:hAnsi="Times New Roman" w:cs="Times New Roman"/>
          <w:color w:val="000000"/>
          <w:spacing w:val="7"/>
          <w:sz w:val="24"/>
          <w:szCs w:val="28"/>
        </w:rPr>
        <w:t>сохранение здоровья учащихся и формирование навыков здорового образа жизни.</w:t>
      </w:r>
      <w:r w:rsidRPr="007A3A8F">
        <w:rPr>
          <w:rFonts w:ascii="Times New Roman" w:eastAsia="Times New Roman" w:hAnsi="Times New Roman" w:cs="Times New Roman"/>
          <w:sz w:val="24"/>
          <w:szCs w:val="28"/>
        </w:rPr>
        <w:tab/>
      </w:r>
    </w:p>
    <w:p w:rsidR="00E94491" w:rsidRPr="007A3A8F" w:rsidRDefault="00E94491" w:rsidP="00E94491">
      <w:pPr>
        <w:spacing w:after="0" w:line="240" w:lineRule="auto"/>
        <w:ind w:left="60"/>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lastRenderedPageBreak/>
        <w:t xml:space="preserve">6) психолого-педагогическое сопровождение учащихся на всех этапах развития  развивающей и здоровье сберегающей образовательной среды, психологическое просвещение и профилактика психологического нездоровья. </w:t>
      </w:r>
    </w:p>
    <w:p w:rsidR="004D0F9E" w:rsidRDefault="004D0F9E" w:rsidP="00E94491">
      <w:pPr>
        <w:spacing w:after="0" w:line="240" w:lineRule="auto"/>
        <w:ind w:left="60"/>
        <w:rPr>
          <w:rFonts w:ascii="Times New Roman" w:eastAsia="Times New Roman" w:hAnsi="Times New Roman" w:cs="Times New Roman"/>
          <w:b/>
          <w:sz w:val="24"/>
          <w:szCs w:val="28"/>
        </w:rPr>
      </w:pPr>
    </w:p>
    <w:p w:rsidR="00E94491" w:rsidRPr="004D0F9E" w:rsidRDefault="00E94491" w:rsidP="00D11214">
      <w:pPr>
        <w:pStyle w:val="a8"/>
        <w:numPr>
          <w:ilvl w:val="0"/>
          <w:numId w:val="18"/>
        </w:numPr>
        <w:spacing w:after="0" w:line="240" w:lineRule="auto"/>
        <w:rPr>
          <w:rFonts w:ascii="Times New Roman" w:eastAsia="Times New Roman" w:hAnsi="Times New Roman" w:cs="Times New Roman"/>
          <w:b/>
          <w:i w:val="0"/>
          <w:sz w:val="24"/>
          <w:szCs w:val="28"/>
        </w:rPr>
      </w:pPr>
      <w:proofErr w:type="spellStart"/>
      <w:r w:rsidRPr="004D0F9E">
        <w:rPr>
          <w:rFonts w:ascii="Times New Roman" w:eastAsia="Times New Roman" w:hAnsi="Times New Roman" w:cs="Times New Roman"/>
          <w:b/>
          <w:i w:val="0"/>
          <w:sz w:val="24"/>
          <w:szCs w:val="28"/>
        </w:rPr>
        <w:t>Самообразование</w:t>
      </w:r>
      <w:proofErr w:type="spellEnd"/>
    </w:p>
    <w:p w:rsidR="004D0F9E" w:rsidRPr="004D0F9E" w:rsidRDefault="004D0F9E" w:rsidP="004D0F9E">
      <w:pPr>
        <w:pStyle w:val="a8"/>
        <w:spacing w:after="0" w:line="240" w:lineRule="auto"/>
        <w:ind w:left="420"/>
        <w:rPr>
          <w:rFonts w:ascii="Times New Roman" w:eastAsia="Times New Roman" w:hAnsi="Times New Roman" w:cs="Times New Roman"/>
          <w:b/>
          <w:sz w:val="24"/>
          <w:szCs w:val="2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880"/>
        <w:gridCol w:w="2386"/>
        <w:gridCol w:w="2654"/>
      </w:tblGrid>
      <w:tr w:rsidR="00E94491" w:rsidRPr="007A3A8F" w:rsidTr="009F5ED4">
        <w:trPr>
          <w:cantSplit/>
        </w:trPr>
        <w:tc>
          <w:tcPr>
            <w:tcW w:w="2268"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Тема</w:t>
            </w:r>
          </w:p>
        </w:tc>
        <w:tc>
          <w:tcPr>
            <w:tcW w:w="2880"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Причина выбора данной темы</w:t>
            </w:r>
          </w:p>
        </w:tc>
        <w:tc>
          <w:tcPr>
            <w:tcW w:w="2386"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Источники информации</w:t>
            </w:r>
          </w:p>
        </w:tc>
        <w:tc>
          <w:tcPr>
            <w:tcW w:w="2654"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Способы реализации новых знаний</w:t>
            </w:r>
          </w:p>
        </w:tc>
      </w:tr>
      <w:tr w:rsidR="00E94491" w:rsidRPr="007A3A8F" w:rsidTr="009F5ED4">
        <w:trPr>
          <w:cantSplit/>
        </w:trPr>
        <w:tc>
          <w:tcPr>
            <w:tcW w:w="2268"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Игра как важнейшее средство воспитания школьников с ОВЗ</w:t>
            </w:r>
          </w:p>
        </w:tc>
        <w:tc>
          <w:tcPr>
            <w:tcW w:w="288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Инклюзивное образование</w:t>
            </w:r>
          </w:p>
        </w:tc>
        <w:tc>
          <w:tcPr>
            <w:tcW w:w="2386"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1. Литература.</w:t>
            </w:r>
          </w:p>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2. Общение с коллегами </w:t>
            </w:r>
          </w:p>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3. Интернет-ресурсы</w:t>
            </w:r>
          </w:p>
        </w:tc>
        <w:tc>
          <w:tcPr>
            <w:tcW w:w="2654" w:type="dxa"/>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 Непосредственное использование в практической работе по организации учебной деятельности учащихся с ОВЗ.</w:t>
            </w:r>
          </w:p>
          <w:p w:rsidR="00E94491" w:rsidRPr="007A3A8F" w:rsidRDefault="00E94491" w:rsidP="00E94491">
            <w:pPr>
              <w:spacing w:after="0" w:line="240" w:lineRule="auto"/>
              <w:rPr>
                <w:rFonts w:ascii="Times New Roman" w:eastAsia="Times New Roman" w:hAnsi="Times New Roman" w:cs="Times New Roman"/>
                <w:sz w:val="24"/>
                <w:szCs w:val="28"/>
              </w:rPr>
            </w:pPr>
          </w:p>
        </w:tc>
      </w:tr>
    </w:tbl>
    <w:p w:rsidR="00E94491" w:rsidRPr="007A3A8F" w:rsidRDefault="00E94491" w:rsidP="00E94491">
      <w:pPr>
        <w:spacing w:after="0" w:line="240" w:lineRule="auto"/>
        <w:ind w:left="60"/>
        <w:rPr>
          <w:rFonts w:ascii="Times New Roman" w:eastAsia="Times New Roman" w:hAnsi="Times New Roman" w:cs="Times New Roman"/>
          <w:sz w:val="24"/>
          <w:szCs w:val="28"/>
        </w:rPr>
      </w:pPr>
    </w:p>
    <w:p w:rsidR="00E94491" w:rsidRPr="007A3A8F" w:rsidRDefault="00E94491" w:rsidP="00E94491">
      <w:pPr>
        <w:spacing w:after="0" w:line="240" w:lineRule="auto"/>
        <w:ind w:left="60"/>
        <w:rPr>
          <w:rFonts w:ascii="Times New Roman" w:eastAsia="Times New Roman" w:hAnsi="Times New Roman" w:cs="Times New Roman"/>
          <w:sz w:val="24"/>
          <w:szCs w:val="28"/>
        </w:rPr>
      </w:pPr>
    </w:p>
    <w:p w:rsidR="00E94491" w:rsidRPr="007A3A8F" w:rsidRDefault="00E94491" w:rsidP="00D11214">
      <w:pPr>
        <w:numPr>
          <w:ilvl w:val="0"/>
          <w:numId w:val="21"/>
        </w:numPr>
        <w:spacing w:after="0" w:line="240" w:lineRule="auto"/>
        <w:contextualSpacing/>
        <w:rPr>
          <w:rFonts w:ascii="Times New Roman" w:eastAsia="Times New Roman" w:hAnsi="Times New Roman" w:cs="Times New Roman"/>
          <w:sz w:val="24"/>
          <w:szCs w:val="28"/>
        </w:rPr>
      </w:pPr>
      <w:r w:rsidRPr="007A3A8F">
        <w:rPr>
          <w:rFonts w:ascii="Times New Roman" w:eastAsia="Times New Roman" w:hAnsi="Times New Roman" w:cs="Times New Roman"/>
          <w:b/>
          <w:sz w:val="24"/>
          <w:szCs w:val="28"/>
        </w:rPr>
        <w:t>Приоритетные направления деятельности</w:t>
      </w:r>
      <w:r w:rsidRPr="007A3A8F">
        <w:rPr>
          <w:rFonts w:ascii="Times New Roman" w:eastAsia="Times New Roman" w:hAnsi="Times New Roman" w:cs="Times New Roman"/>
          <w:sz w:val="24"/>
          <w:szCs w:val="28"/>
        </w:rPr>
        <w:t xml:space="preserve">: консультативная работа, </w:t>
      </w:r>
      <w:proofErr w:type="spellStart"/>
      <w:r w:rsidRPr="007A3A8F">
        <w:rPr>
          <w:rFonts w:ascii="Times New Roman" w:eastAsia="Times New Roman" w:hAnsi="Times New Roman" w:cs="Times New Roman"/>
          <w:sz w:val="24"/>
          <w:szCs w:val="28"/>
        </w:rPr>
        <w:t>психопросвещение</w:t>
      </w:r>
      <w:proofErr w:type="spellEnd"/>
      <w:r w:rsidRPr="007A3A8F">
        <w:rPr>
          <w:rFonts w:ascii="Times New Roman" w:eastAsia="Times New Roman" w:hAnsi="Times New Roman" w:cs="Times New Roman"/>
          <w:sz w:val="24"/>
          <w:szCs w:val="28"/>
        </w:rPr>
        <w:t xml:space="preserve"> всех участников образовательного пространства, профилактика школьной </w:t>
      </w:r>
      <w:proofErr w:type="spellStart"/>
      <w:r w:rsidRPr="007A3A8F">
        <w:rPr>
          <w:rFonts w:ascii="Times New Roman" w:eastAsia="Times New Roman" w:hAnsi="Times New Roman" w:cs="Times New Roman"/>
          <w:sz w:val="24"/>
          <w:szCs w:val="28"/>
        </w:rPr>
        <w:t>дезадаптации</w:t>
      </w:r>
      <w:proofErr w:type="spellEnd"/>
      <w:r w:rsidRPr="007A3A8F">
        <w:rPr>
          <w:rFonts w:ascii="Times New Roman" w:eastAsia="Times New Roman" w:hAnsi="Times New Roman" w:cs="Times New Roman"/>
          <w:sz w:val="24"/>
          <w:szCs w:val="28"/>
        </w:rPr>
        <w:t xml:space="preserve">. </w:t>
      </w:r>
    </w:p>
    <w:p w:rsidR="00E94491" w:rsidRPr="007A3A8F" w:rsidRDefault="00E94491" w:rsidP="00E94491">
      <w:pPr>
        <w:spacing w:after="0" w:line="240" w:lineRule="auto"/>
        <w:ind w:left="60"/>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          </w:t>
      </w:r>
    </w:p>
    <w:p w:rsidR="00E94491" w:rsidRPr="007A3A8F" w:rsidRDefault="00E94491" w:rsidP="00D11214">
      <w:pPr>
        <w:numPr>
          <w:ilvl w:val="0"/>
          <w:numId w:val="21"/>
        </w:numPr>
        <w:spacing w:after="0" w:line="240" w:lineRule="auto"/>
        <w:contextualSpacing/>
        <w:rPr>
          <w:rFonts w:ascii="Times New Roman" w:eastAsia="Times New Roman" w:hAnsi="Times New Roman" w:cs="Times New Roman"/>
          <w:b/>
          <w:sz w:val="24"/>
          <w:szCs w:val="28"/>
        </w:rPr>
      </w:pPr>
      <w:r w:rsidRPr="007A3A8F">
        <w:rPr>
          <w:rFonts w:ascii="Times New Roman" w:eastAsia="Times New Roman" w:hAnsi="Times New Roman" w:cs="Times New Roman"/>
          <w:b/>
          <w:sz w:val="24"/>
          <w:szCs w:val="28"/>
        </w:rPr>
        <w:t xml:space="preserve">Специальные изучения ,проведенные в течение учебного года </w:t>
      </w:r>
    </w:p>
    <w:p w:rsidR="00E94491" w:rsidRPr="007A3A8F" w:rsidRDefault="00E94491" w:rsidP="00E94491">
      <w:pPr>
        <w:spacing w:after="0" w:line="240" w:lineRule="auto"/>
        <w:ind w:left="720"/>
        <w:contextualSpacing/>
        <w:rPr>
          <w:rFonts w:ascii="Times New Roman" w:eastAsia="Times New Roman" w:hAnsi="Times New Roman" w:cs="Times New Roman"/>
          <w:b/>
          <w:sz w:val="24"/>
          <w:szCs w:val="28"/>
        </w:rPr>
      </w:pPr>
    </w:p>
    <w:p w:rsidR="00E94491" w:rsidRPr="007A3A8F" w:rsidRDefault="00E94491" w:rsidP="00E94491">
      <w:pPr>
        <w:spacing w:after="0" w:line="240" w:lineRule="auto"/>
        <w:rPr>
          <w:rFonts w:ascii="Times New Roman" w:eastAsia="Times New Roman" w:hAnsi="Times New Roman" w:cs="Times New Roman"/>
          <w:b/>
          <w:sz w:val="24"/>
          <w:szCs w:val="28"/>
        </w:rPr>
      </w:pPr>
    </w:p>
    <w:tbl>
      <w:tblPr>
        <w:tblStyle w:val="5"/>
        <w:tblW w:w="0" w:type="auto"/>
        <w:tblLook w:val="04A0" w:firstRow="1" w:lastRow="0" w:firstColumn="1" w:lastColumn="0" w:noHBand="0" w:noVBand="1"/>
      </w:tblPr>
      <w:tblGrid>
        <w:gridCol w:w="2437"/>
        <w:gridCol w:w="830"/>
        <w:gridCol w:w="831"/>
        <w:gridCol w:w="831"/>
        <w:gridCol w:w="831"/>
        <w:gridCol w:w="1055"/>
        <w:gridCol w:w="1170"/>
        <w:gridCol w:w="1180"/>
        <w:gridCol w:w="832"/>
      </w:tblGrid>
      <w:tr w:rsidR="00E94491" w:rsidRPr="007A3A8F" w:rsidTr="009F5ED4">
        <w:trPr>
          <w:trHeight w:val="300"/>
        </w:trPr>
        <w:tc>
          <w:tcPr>
            <w:tcW w:w="1333" w:type="dxa"/>
            <w:vMerge w:val="restart"/>
          </w:tcPr>
          <w:p w:rsidR="00E94491" w:rsidRPr="007A3A8F" w:rsidRDefault="00E94491" w:rsidP="00E94491">
            <w:pPr>
              <w:rPr>
                <w:sz w:val="24"/>
                <w:szCs w:val="28"/>
              </w:rPr>
            </w:pPr>
            <w:r w:rsidRPr="007A3A8F">
              <w:rPr>
                <w:sz w:val="24"/>
                <w:szCs w:val="28"/>
              </w:rPr>
              <w:t>Цель виды изучений</w:t>
            </w:r>
          </w:p>
        </w:tc>
        <w:tc>
          <w:tcPr>
            <w:tcW w:w="1135"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r>
      <w:tr w:rsidR="00E94491" w:rsidRPr="007A3A8F" w:rsidTr="009F5ED4">
        <w:trPr>
          <w:trHeight w:val="660"/>
        </w:trPr>
        <w:tc>
          <w:tcPr>
            <w:tcW w:w="1333" w:type="dxa"/>
            <w:vMerge/>
          </w:tcPr>
          <w:p w:rsidR="00E94491" w:rsidRPr="007A3A8F" w:rsidRDefault="00E94491" w:rsidP="00E94491">
            <w:pPr>
              <w:rPr>
                <w:sz w:val="24"/>
                <w:szCs w:val="28"/>
              </w:rPr>
            </w:pPr>
          </w:p>
        </w:tc>
        <w:tc>
          <w:tcPr>
            <w:tcW w:w="1135" w:type="dxa"/>
          </w:tcPr>
          <w:p w:rsidR="00E94491" w:rsidRPr="007A3A8F" w:rsidRDefault="00E94491" w:rsidP="00E94491">
            <w:pPr>
              <w:rPr>
                <w:sz w:val="24"/>
                <w:szCs w:val="28"/>
              </w:rPr>
            </w:pPr>
            <w:r w:rsidRPr="007A3A8F">
              <w:rPr>
                <w:sz w:val="24"/>
                <w:szCs w:val="28"/>
              </w:rPr>
              <w:t>6-7 лет</w:t>
            </w:r>
          </w:p>
        </w:tc>
        <w:tc>
          <w:tcPr>
            <w:tcW w:w="1136" w:type="dxa"/>
          </w:tcPr>
          <w:p w:rsidR="00E94491" w:rsidRPr="007A3A8F" w:rsidRDefault="00E94491" w:rsidP="00E94491">
            <w:pPr>
              <w:rPr>
                <w:sz w:val="24"/>
                <w:szCs w:val="28"/>
              </w:rPr>
            </w:pPr>
            <w:r w:rsidRPr="007A3A8F">
              <w:rPr>
                <w:sz w:val="24"/>
                <w:szCs w:val="28"/>
              </w:rPr>
              <w:t>7-10 лет</w:t>
            </w:r>
          </w:p>
        </w:tc>
        <w:tc>
          <w:tcPr>
            <w:tcW w:w="1136" w:type="dxa"/>
          </w:tcPr>
          <w:p w:rsidR="00E94491" w:rsidRPr="007A3A8F" w:rsidRDefault="00E94491" w:rsidP="00E94491">
            <w:pPr>
              <w:rPr>
                <w:sz w:val="24"/>
                <w:szCs w:val="28"/>
              </w:rPr>
            </w:pPr>
            <w:r w:rsidRPr="007A3A8F">
              <w:rPr>
                <w:sz w:val="24"/>
                <w:szCs w:val="28"/>
              </w:rPr>
              <w:t>10-12 лет</w:t>
            </w:r>
          </w:p>
        </w:tc>
        <w:tc>
          <w:tcPr>
            <w:tcW w:w="1136" w:type="dxa"/>
          </w:tcPr>
          <w:p w:rsidR="00E94491" w:rsidRPr="007A3A8F" w:rsidRDefault="00E94491" w:rsidP="00E94491">
            <w:pPr>
              <w:rPr>
                <w:sz w:val="24"/>
                <w:szCs w:val="28"/>
              </w:rPr>
            </w:pPr>
            <w:r w:rsidRPr="007A3A8F">
              <w:rPr>
                <w:sz w:val="24"/>
                <w:szCs w:val="28"/>
              </w:rPr>
              <w:t>12-15 лет</w:t>
            </w:r>
          </w:p>
        </w:tc>
        <w:tc>
          <w:tcPr>
            <w:tcW w:w="1136" w:type="dxa"/>
          </w:tcPr>
          <w:p w:rsidR="00E94491" w:rsidRPr="007A3A8F" w:rsidRDefault="00E94491" w:rsidP="00E94491">
            <w:pPr>
              <w:rPr>
                <w:sz w:val="24"/>
                <w:szCs w:val="28"/>
              </w:rPr>
            </w:pPr>
            <w:r w:rsidRPr="007A3A8F">
              <w:rPr>
                <w:sz w:val="24"/>
                <w:szCs w:val="28"/>
              </w:rPr>
              <w:t>Старше 15 лет</w:t>
            </w:r>
          </w:p>
        </w:tc>
        <w:tc>
          <w:tcPr>
            <w:tcW w:w="1136" w:type="dxa"/>
          </w:tcPr>
          <w:p w:rsidR="00E94491" w:rsidRPr="007A3A8F" w:rsidRDefault="00E94491" w:rsidP="00E94491">
            <w:pPr>
              <w:rPr>
                <w:sz w:val="24"/>
                <w:szCs w:val="28"/>
              </w:rPr>
            </w:pPr>
            <w:r w:rsidRPr="007A3A8F">
              <w:rPr>
                <w:sz w:val="24"/>
                <w:szCs w:val="28"/>
              </w:rPr>
              <w:t xml:space="preserve">Педагоги </w:t>
            </w:r>
          </w:p>
        </w:tc>
        <w:tc>
          <w:tcPr>
            <w:tcW w:w="1136" w:type="dxa"/>
          </w:tcPr>
          <w:p w:rsidR="00E94491" w:rsidRPr="007A3A8F" w:rsidRDefault="00E94491" w:rsidP="00E94491">
            <w:pPr>
              <w:rPr>
                <w:sz w:val="24"/>
                <w:szCs w:val="28"/>
              </w:rPr>
            </w:pPr>
            <w:r w:rsidRPr="007A3A8F">
              <w:rPr>
                <w:sz w:val="24"/>
                <w:szCs w:val="28"/>
              </w:rPr>
              <w:t>Родители</w:t>
            </w:r>
          </w:p>
        </w:tc>
        <w:tc>
          <w:tcPr>
            <w:tcW w:w="1136" w:type="dxa"/>
          </w:tcPr>
          <w:p w:rsidR="00E94491" w:rsidRPr="007A3A8F" w:rsidRDefault="00E94491" w:rsidP="00E94491">
            <w:pPr>
              <w:ind w:right="-286"/>
              <w:rPr>
                <w:sz w:val="24"/>
                <w:szCs w:val="28"/>
              </w:rPr>
            </w:pPr>
            <w:r w:rsidRPr="007A3A8F">
              <w:rPr>
                <w:sz w:val="24"/>
                <w:szCs w:val="28"/>
              </w:rPr>
              <w:t>Общее кол-во</w:t>
            </w:r>
          </w:p>
        </w:tc>
      </w:tr>
      <w:tr w:rsidR="00E94491" w:rsidRPr="007A3A8F" w:rsidTr="009F5ED4">
        <w:tc>
          <w:tcPr>
            <w:tcW w:w="1333" w:type="dxa"/>
          </w:tcPr>
          <w:p w:rsidR="00E94491" w:rsidRPr="007A3A8F" w:rsidRDefault="00E94491" w:rsidP="00E94491">
            <w:pPr>
              <w:rPr>
                <w:sz w:val="24"/>
                <w:szCs w:val="28"/>
              </w:rPr>
            </w:pPr>
            <w:r w:rsidRPr="007A3A8F">
              <w:rPr>
                <w:sz w:val="24"/>
                <w:szCs w:val="28"/>
              </w:rPr>
              <w:t>1.Изучение процесса адаптации 1-классников к условиям школьного обучения</w:t>
            </w:r>
          </w:p>
        </w:tc>
        <w:tc>
          <w:tcPr>
            <w:tcW w:w="1135" w:type="dxa"/>
          </w:tcPr>
          <w:p w:rsidR="00E94491" w:rsidRPr="007A3A8F" w:rsidRDefault="00E94491" w:rsidP="00E94491">
            <w:pPr>
              <w:rPr>
                <w:sz w:val="24"/>
                <w:szCs w:val="28"/>
              </w:rPr>
            </w:pPr>
            <w:r w:rsidRPr="007A3A8F">
              <w:rPr>
                <w:sz w:val="24"/>
                <w:szCs w:val="28"/>
              </w:rPr>
              <w:t>48 чел.</w:t>
            </w: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r w:rsidRPr="007A3A8F">
              <w:rPr>
                <w:sz w:val="24"/>
                <w:szCs w:val="28"/>
              </w:rPr>
              <w:t>48 чел.</w:t>
            </w:r>
          </w:p>
        </w:tc>
      </w:tr>
      <w:tr w:rsidR="00E94491" w:rsidRPr="007A3A8F" w:rsidTr="009F5ED4">
        <w:tc>
          <w:tcPr>
            <w:tcW w:w="1333" w:type="dxa"/>
          </w:tcPr>
          <w:p w:rsidR="00E94491" w:rsidRPr="007A3A8F" w:rsidRDefault="00E94491" w:rsidP="00E94491">
            <w:pPr>
              <w:rPr>
                <w:sz w:val="24"/>
                <w:szCs w:val="28"/>
              </w:rPr>
            </w:pPr>
            <w:r w:rsidRPr="007A3A8F">
              <w:rPr>
                <w:sz w:val="24"/>
                <w:szCs w:val="28"/>
              </w:rPr>
              <w:t>2. Изучение процесса адаптации учащихся 5-х классов к условиям обучения в среднем звене.</w:t>
            </w:r>
          </w:p>
        </w:tc>
        <w:tc>
          <w:tcPr>
            <w:tcW w:w="1135"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r w:rsidRPr="007A3A8F">
              <w:rPr>
                <w:sz w:val="24"/>
                <w:szCs w:val="28"/>
              </w:rPr>
              <w:t>59 чел.</w:t>
            </w: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r w:rsidRPr="007A3A8F">
              <w:rPr>
                <w:sz w:val="24"/>
                <w:szCs w:val="28"/>
              </w:rPr>
              <w:t>59 чел.</w:t>
            </w:r>
          </w:p>
        </w:tc>
      </w:tr>
      <w:tr w:rsidR="00E94491" w:rsidRPr="007A3A8F" w:rsidTr="009F5ED4">
        <w:tc>
          <w:tcPr>
            <w:tcW w:w="1333" w:type="dxa"/>
          </w:tcPr>
          <w:p w:rsidR="00E94491" w:rsidRPr="007A3A8F" w:rsidRDefault="00E94491" w:rsidP="00E94491">
            <w:pPr>
              <w:rPr>
                <w:sz w:val="24"/>
                <w:szCs w:val="28"/>
              </w:rPr>
            </w:pPr>
            <w:r w:rsidRPr="007A3A8F">
              <w:rPr>
                <w:sz w:val="24"/>
                <w:szCs w:val="28"/>
              </w:rPr>
              <w:t xml:space="preserve">3.Изучение межличностных отношений в классных коллективах  </w:t>
            </w:r>
          </w:p>
        </w:tc>
        <w:tc>
          <w:tcPr>
            <w:tcW w:w="1135"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r w:rsidRPr="007A3A8F">
              <w:rPr>
                <w:sz w:val="24"/>
                <w:szCs w:val="28"/>
              </w:rPr>
              <w:t>55 чел.</w:t>
            </w:r>
          </w:p>
        </w:tc>
        <w:tc>
          <w:tcPr>
            <w:tcW w:w="1136" w:type="dxa"/>
          </w:tcPr>
          <w:p w:rsidR="00E94491" w:rsidRPr="007A3A8F" w:rsidRDefault="00E94491" w:rsidP="00E94491">
            <w:pPr>
              <w:rPr>
                <w:sz w:val="24"/>
                <w:szCs w:val="28"/>
              </w:rPr>
            </w:pPr>
            <w:r w:rsidRPr="007A3A8F">
              <w:rPr>
                <w:sz w:val="24"/>
                <w:szCs w:val="28"/>
              </w:rPr>
              <w:t>59 чел.</w:t>
            </w:r>
          </w:p>
        </w:tc>
        <w:tc>
          <w:tcPr>
            <w:tcW w:w="1136" w:type="dxa"/>
          </w:tcPr>
          <w:p w:rsidR="00E94491" w:rsidRPr="007A3A8F" w:rsidRDefault="00E94491" w:rsidP="00E94491">
            <w:pPr>
              <w:rPr>
                <w:sz w:val="24"/>
                <w:szCs w:val="28"/>
              </w:rPr>
            </w:pPr>
            <w:r w:rsidRPr="007A3A8F">
              <w:rPr>
                <w:sz w:val="24"/>
                <w:szCs w:val="28"/>
              </w:rPr>
              <w:t>65 чел.</w:t>
            </w: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r w:rsidRPr="007A3A8F">
              <w:rPr>
                <w:sz w:val="24"/>
                <w:szCs w:val="28"/>
              </w:rPr>
              <w:t>179 чел.</w:t>
            </w:r>
          </w:p>
        </w:tc>
      </w:tr>
      <w:tr w:rsidR="00E94491" w:rsidRPr="007A3A8F" w:rsidTr="009F5ED4">
        <w:tc>
          <w:tcPr>
            <w:tcW w:w="1333" w:type="dxa"/>
          </w:tcPr>
          <w:p w:rsidR="00E94491" w:rsidRPr="007A3A8F" w:rsidRDefault="00E94491" w:rsidP="00E94491">
            <w:pPr>
              <w:rPr>
                <w:sz w:val="24"/>
                <w:szCs w:val="28"/>
              </w:rPr>
            </w:pPr>
            <w:r w:rsidRPr="007A3A8F">
              <w:rPr>
                <w:sz w:val="24"/>
                <w:szCs w:val="28"/>
              </w:rPr>
              <w:t xml:space="preserve">4.Изучение школьной тревожности </w:t>
            </w:r>
          </w:p>
        </w:tc>
        <w:tc>
          <w:tcPr>
            <w:tcW w:w="1135" w:type="dxa"/>
          </w:tcPr>
          <w:p w:rsidR="00E94491" w:rsidRPr="007A3A8F" w:rsidRDefault="00E94491" w:rsidP="00E94491">
            <w:pPr>
              <w:rPr>
                <w:sz w:val="24"/>
                <w:szCs w:val="28"/>
              </w:rPr>
            </w:pPr>
            <w:r w:rsidRPr="007A3A8F">
              <w:rPr>
                <w:sz w:val="24"/>
                <w:szCs w:val="28"/>
              </w:rPr>
              <w:t>48 чел.</w:t>
            </w:r>
          </w:p>
        </w:tc>
        <w:tc>
          <w:tcPr>
            <w:tcW w:w="1136" w:type="dxa"/>
          </w:tcPr>
          <w:p w:rsidR="00E94491" w:rsidRPr="007A3A8F" w:rsidRDefault="00E94491" w:rsidP="00E94491">
            <w:pPr>
              <w:rPr>
                <w:sz w:val="24"/>
                <w:szCs w:val="28"/>
              </w:rPr>
            </w:pPr>
            <w:r w:rsidRPr="007A3A8F">
              <w:rPr>
                <w:sz w:val="24"/>
                <w:szCs w:val="28"/>
              </w:rPr>
              <w:t>32 чел.</w:t>
            </w:r>
          </w:p>
        </w:tc>
        <w:tc>
          <w:tcPr>
            <w:tcW w:w="1136" w:type="dxa"/>
          </w:tcPr>
          <w:p w:rsidR="00E94491" w:rsidRPr="007A3A8F" w:rsidRDefault="00E94491" w:rsidP="00E94491">
            <w:pPr>
              <w:rPr>
                <w:sz w:val="24"/>
                <w:szCs w:val="28"/>
              </w:rPr>
            </w:pPr>
            <w:r w:rsidRPr="007A3A8F">
              <w:rPr>
                <w:sz w:val="24"/>
                <w:szCs w:val="28"/>
              </w:rPr>
              <w:t>59 чел.</w:t>
            </w: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r w:rsidRPr="007A3A8F">
              <w:rPr>
                <w:sz w:val="24"/>
                <w:szCs w:val="28"/>
              </w:rPr>
              <w:t>139 чел.</w:t>
            </w:r>
          </w:p>
        </w:tc>
      </w:tr>
      <w:tr w:rsidR="00E94491" w:rsidRPr="007A3A8F" w:rsidTr="009F5ED4">
        <w:tc>
          <w:tcPr>
            <w:tcW w:w="1333" w:type="dxa"/>
          </w:tcPr>
          <w:p w:rsidR="00E94491" w:rsidRPr="007A3A8F" w:rsidRDefault="00E94491" w:rsidP="00E94491">
            <w:pPr>
              <w:rPr>
                <w:sz w:val="24"/>
                <w:szCs w:val="28"/>
              </w:rPr>
            </w:pPr>
            <w:r w:rsidRPr="007A3A8F">
              <w:rPr>
                <w:sz w:val="24"/>
                <w:szCs w:val="28"/>
              </w:rPr>
              <w:t xml:space="preserve">5.Изучение проф. интересов и склонностей в рамках </w:t>
            </w:r>
            <w:proofErr w:type="spellStart"/>
            <w:r w:rsidRPr="007A3A8F">
              <w:rPr>
                <w:sz w:val="24"/>
                <w:szCs w:val="28"/>
              </w:rPr>
              <w:t>профориентационной</w:t>
            </w:r>
            <w:proofErr w:type="spellEnd"/>
            <w:r w:rsidRPr="007A3A8F">
              <w:rPr>
                <w:sz w:val="24"/>
                <w:szCs w:val="28"/>
              </w:rPr>
              <w:t xml:space="preserve"> работы</w:t>
            </w:r>
          </w:p>
        </w:tc>
        <w:tc>
          <w:tcPr>
            <w:tcW w:w="1135"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r w:rsidRPr="007A3A8F">
              <w:rPr>
                <w:sz w:val="24"/>
                <w:szCs w:val="28"/>
              </w:rPr>
              <w:t>61 чел.</w:t>
            </w:r>
          </w:p>
        </w:tc>
        <w:tc>
          <w:tcPr>
            <w:tcW w:w="1136" w:type="dxa"/>
          </w:tcPr>
          <w:p w:rsidR="00E94491" w:rsidRPr="007A3A8F" w:rsidRDefault="00E94491" w:rsidP="00E94491">
            <w:pPr>
              <w:rPr>
                <w:sz w:val="24"/>
                <w:szCs w:val="28"/>
              </w:rPr>
            </w:pPr>
            <w:r w:rsidRPr="007A3A8F">
              <w:rPr>
                <w:sz w:val="24"/>
                <w:szCs w:val="28"/>
              </w:rPr>
              <w:t>32 чел.</w:t>
            </w: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r w:rsidRPr="007A3A8F">
              <w:rPr>
                <w:sz w:val="24"/>
                <w:szCs w:val="28"/>
              </w:rPr>
              <w:t>93 чел.</w:t>
            </w:r>
          </w:p>
        </w:tc>
      </w:tr>
      <w:tr w:rsidR="00E94491" w:rsidRPr="007A3A8F" w:rsidTr="009F5ED4">
        <w:trPr>
          <w:trHeight w:val="1455"/>
        </w:trPr>
        <w:tc>
          <w:tcPr>
            <w:tcW w:w="1333" w:type="dxa"/>
          </w:tcPr>
          <w:p w:rsidR="00E94491" w:rsidRPr="007A3A8F" w:rsidRDefault="00E94491" w:rsidP="00E94491">
            <w:pPr>
              <w:rPr>
                <w:sz w:val="24"/>
                <w:szCs w:val="28"/>
              </w:rPr>
            </w:pPr>
            <w:r w:rsidRPr="007A3A8F">
              <w:rPr>
                <w:sz w:val="24"/>
                <w:szCs w:val="28"/>
              </w:rPr>
              <w:lastRenderedPageBreak/>
              <w:t>6.Изучение личностных особенностей детей «Группы риска» и ВШК</w:t>
            </w:r>
          </w:p>
        </w:tc>
        <w:tc>
          <w:tcPr>
            <w:tcW w:w="1135"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r w:rsidRPr="007A3A8F">
              <w:rPr>
                <w:sz w:val="24"/>
                <w:szCs w:val="28"/>
              </w:rPr>
              <w:t>1 чел.</w:t>
            </w:r>
          </w:p>
        </w:tc>
        <w:tc>
          <w:tcPr>
            <w:tcW w:w="1136" w:type="dxa"/>
          </w:tcPr>
          <w:p w:rsidR="00E94491" w:rsidRPr="007A3A8F" w:rsidRDefault="00E94491" w:rsidP="00E94491">
            <w:pPr>
              <w:rPr>
                <w:sz w:val="24"/>
                <w:szCs w:val="28"/>
              </w:rPr>
            </w:pPr>
            <w:r w:rsidRPr="007A3A8F">
              <w:rPr>
                <w:sz w:val="24"/>
                <w:szCs w:val="28"/>
              </w:rPr>
              <w:t>7 чел.</w:t>
            </w:r>
          </w:p>
        </w:tc>
        <w:tc>
          <w:tcPr>
            <w:tcW w:w="1136" w:type="dxa"/>
          </w:tcPr>
          <w:p w:rsidR="00E94491" w:rsidRPr="007A3A8F" w:rsidRDefault="00E94491" w:rsidP="00E94491">
            <w:pPr>
              <w:rPr>
                <w:sz w:val="24"/>
                <w:szCs w:val="28"/>
              </w:rPr>
            </w:pPr>
            <w:r w:rsidRPr="007A3A8F">
              <w:rPr>
                <w:sz w:val="24"/>
                <w:szCs w:val="28"/>
              </w:rPr>
              <w:t>1 чел.</w:t>
            </w: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r w:rsidRPr="007A3A8F">
              <w:rPr>
                <w:sz w:val="24"/>
                <w:szCs w:val="28"/>
              </w:rPr>
              <w:t>9 чел.</w:t>
            </w:r>
          </w:p>
        </w:tc>
      </w:tr>
      <w:tr w:rsidR="00E94491" w:rsidRPr="007A3A8F" w:rsidTr="009F5ED4">
        <w:trPr>
          <w:trHeight w:val="810"/>
        </w:trPr>
        <w:tc>
          <w:tcPr>
            <w:tcW w:w="1333" w:type="dxa"/>
          </w:tcPr>
          <w:p w:rsidR="00E94491" w:rsidRPr="007A3A8F" w:rsidRDefault="00E94491" w:rsidP="00E94491">
            <w:pPr>
              <w:rPr>
                <w:sz w:val="24"/>
                <w:szCs w:val="28"/>
              </w:rPr>
            </w:pPr>
            <w:r w:rsidRPr="007A3A8F">
              <w:rPr>
                <w:sz w:val="24"/>
                <w:szCs w:val="28"/>
              </w:rPr>
              <w:t>7.Изучение основных психологических процессов: память, внимание, мышление, воображение, личностные особенности детей направленных на ПМПК</w:t>
            </w:r>
          </w:p>
          <w:p w:rsidR="00E94491" w:rsidRPr="007A3A8F" w:rsidRDefault="00E94491" w:rsidP="00E94491">
            <w:pPr>
              <w:rPr>
                <w:sz w:val="24"/>
                <w:szCs w:val="28"/>
              </w:rPr>
            </w:pPr>
          </w:p>
        </w:tc>
        <w:tc>
          <w:tcPr>
            <w:tcW w:w="1135" w:type="dxa"/>
          </w:tcPr>
          <w:p w:rsidR="00E94491" w:rsidRPr="007A3A8F" w:rsidRDefault="00E94491" w:rsidP="00E94491">
            <w:pPr>
              <w:rPr>
                <w:sz w:val="24"/>
                <w:szCs w:val="28"/>
              </w:rPr>
            </w:pPr>
            <w:r w:rsidRPr="007A3A8F">
              <w:rPr>
                <w:sz w:val="24"/>
                <w:szCs w:val="28"/>
              </w:rPr>
              <w:t>3 чел</w:t>
            </w: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r w:rsidRPr="007A3A8F">
              <w:rPr>
                <w:sz w:val="24"/>
                <w:szCs w:val="28"/>
              </w:rPr>
              <w:t>8 чел.</w:t>
            </w: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p>
        </w:tc>
        <w:tc>
          <w:tcPr>
            <w:tcW w:w="1136" w:type="dxa"/>
          </w:tcPr>
          <w:p w:rsidR="00E94491" w:rsidRPr="007A3A8F" w:rsidRDefault="00E94491" w:rsidP="00E94491">
            <w:pPr>
              <w:rPr>
                <w:sz w:val="24"/>
                <w:szCs w:val="28"/>
              </w:rPr>
            </w:pPr>
            <w:r w:rsidRPr="007A3A8F">
              <w:rPr>
                <w:sz w:val="24"/>
                <w:szCs w:val="28"/>
              </w:rPr>
              <w:t>11 чел.</w:t>
            </w:r>
          </w:p>
        </w:tc>
      </w:tr>
    </w:tbl>
    <w:p w:rsidR="00E94491" w:rsidRPr="007A3A8F" w:rsidRDefault="00E94491" w:rsidP="00E94491">
      <w:pPr>
        <w:spacing w:after="0" w:line="240" w:lineRule="auto"/>
        <w:rPr>
          <w:rFonts w:ascii="Times New Roman" w:eastAsia="Times New Roman" w:hAnsi="Times New Roman" w:cs="Times New Roman"/>
          <w:b/>
          <w:sz w:val="24"/>
          <w:szCs w:val="28"/>
        </w:rPr>
      </w:pPr>
    </w:p>
    <w:p w:rsidR="00E94491" w:rsidRPr="007A3A8F" w:rsidRDefault="00E94491" w:rsidP="00E94491">
      <w:pPr>
        <w:spacing w:after="0" w:line="240" w:lineRule="auto"/>
        <w:ind w:left="60"/>
        <w:rPr>
          <w:rFonts w:ascii="Times New Roman" w:eastAsia="Times New Roman" w:hAnsi="Times New Roman" w:cs="Times New Roman"/>
          <w:b/>
          <w:sz w:val="24"/>
          <w:szCs w:val="28"/>
        </w:rPr>
      </w:pPr>
    </w:p>
    <w:p w:rsidR="00E94491" w:rsidRPr="007A3A8F" w:rsidRDefault="00E94491" w:rsidP="00E94491">
      <w:pPr>
        <w:spacing w:after="0" w:line="240" w:lineRule="auto"/>
        <w:rPr>
          <w:rFonts w:ascii="Times New Roman" w:eastAsia="Times New Roman" w:hAnsi="Times New Roman" w:cs="Times New Roman"/>
          <w:b/>
          <w:sz w:val="24"/>
          <w:szCs w:val="28"/>
        </w:rPr>
      </w:pPr>
      <w:r w:rsidRPr="007A3A8F">
        <w:rPr>
          <w:rFonts w:ascii="Times New Roman" w:eastAsia="Times New Roman" w:hAnsi="Times New Roman" w:cs="Times New Roman"/>
          <w:b/>
          <w:sz w:val="24"/>
          <w:szCs w:val="28"/>
        </w:rPr>
        <w:t xml:space="preserve">9. Консультативная работа </w:t>
      </w:r>
    </w:p>
    <w:p w:rsidR="00E94491" w:rsidRPr="007A3A8F" w:rsidRDefault="00E94491" w:rsidP="00E94491">
      <w:pPr>
        <w:spacing w:after="0" w:line="240" w:lineRule="auto"/>
        <w:ind w:left="60"/>
        <w:rPr>
          <w:rFonts w:ascii="Times New Roman" w:eastAsia="Times New Roman" w:hAnsi="Times New Roman" w:cs="Times New Roman"/>
          <w:b/>
          <w:sz w:val="24"/>
          <w:szCs w:val="2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2700"/>
        <w:gridCol w:w="1575"/>
        <w:gridCol w:w="1575"/>
        <w:gridCol w:w="1575"/>
        <w:gridCol w:w="1575"/>
      </w:tblGrid>
      <w:tr w:rsidR="00E94491" w:rsidRPr="007A3A8F" w:rsidTr="009F5ED4">
        <w:trPr>
          <w:cantSplit/>
        </w:trPr>
        <w:tc>
          <w:tcPr>
            <w:tcW w:w="1188" w:type="dxa"/>
            <w:vMerge w:val="restart"/>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Всего </w:t>
            </w:r>
            <w:r w:rsidRPr="007A3A8F">
              <w:rPr>
                <w:rFonts w:ascii="Times New Roman" w:eastAsia="Times New Roman" w:hAnsi="Times New Roman" w:cs="Times New Roman"/>
                <w:sz w:val="24"/>
                <w:szCs w:val="28"/>
              </w:rPr>
              <w:br/>
            </w:r>
            <w:proofErr w:type="spellStart"/>
            <w:r w:rsidRPr="007A3A8F">
              <w:rPr>
                <w:rFonts w:ascii="Times New Roman" w:eastAsia="Times New Roman" w:hAnsi="Times New Roman" w:cs="Times New Roman"/>
                <w:sz w:val="24"/>
                <w:szCs w:val="28"/>
              </w:rPr>
              <w:t>консуль-таций</w:t>
            </w:r>
            <w:proofErr w:type="spellEnd"/>
          </w:p>
        </w:tc>
        <w:tc>
          <w:tcPr>
            <w:tcW w:w="2700" w:type="dxa"/>
            <w:vMerge w:val="restart"/>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Характер заявленных проблем</w:t>
            </w:r>
          </w:p>
        </w:tc>
        <w:tc>
          <w:tcPr>
            <w:tcW w:w="6300" w:type="dxa"/>
            <w:gridSpan w:val="4"/>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Категории обратившихся </w:t>
            </w:r>
          </w:p>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(количество)</w:t>
            </w:r>
          </w:p>
        </w:tc>
      </w:tr>
      <w:tr w:rsidR="00E94491" w:rsidRPr="007A3A8F" w:rsidTr="009F5ED4">
        <w:trPr>
          <w:cantSplit/>
          <w:trHeight w:val="113"/>
        </w:trPr>
        <w:tc>
          <w:tcPr>
            <w:tcW w:w="1188" w:type="dxa"/>
            <w:vMerge/>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2700" w:type="dxa"/>
            <w:vMerge/>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575"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Администрация</w:t>
            </w:r>
          </w:p>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575"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педагоги</w:t>
            </w:r>
          </w:p>
        </w:tc>
        <w:tc>
          <w:tcPr>
            <w:tcW w:w="1575"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родители</w:t>
            </w:r>
          </w:p>
        </w:tc>
        <w:tc>
          <w:tcPr>
            <w:tcW w:w="1575"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Дети</w:t>
            </w:r>
          </w:p>
        </w:tc>
      </w:tr>
      <w:tr w:rsidR="00E94491" w:rsidRPr="007A3A8F" w:rsidTr="009F5ED4">
        <w:trPr>
          <w:cantSplit/>
          <w:trHeight w:val="947"/>
        </w:trPr>
        <w:tc>
          <w:tcPr>
            <w:tcW w:w="1188" w:type="dxa"/>
            <w:vMerge w:val="restart"/>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jc w:val="center"/>
              <w:rPr>
                <w:rFonts w:ascii="Times New Roman" w:eastAsia="Times New Roman" w:hAnsi="Times New Roman" w:cs="Times New Roman"/>
                <w:sz w:val="24"/>
                <w:szCs w:val="28"/>
              </w:rPr>
            </w:pPr>
          </w:p>
          <w:p w:rsidR="00E94491" w:rsidRPr="007A3A8F" w:rsidRDefault="00E94491" w:rsidP="00E94491">
            <w:pPr>
              <w:spacing w:after="0" w:line="240" w:lineRule="auto"/>
              <w:jc w:val="center"/>
              <w:rPr>
                <w:rFonts w:ascii="Times New Roman" w:eastAsia="Times New Roman" w:hAnsi="Times New Roman" w:cs="Times New Roman"/>
                <w:sz w:val="24"/>
                <w:szCs w:val="28"/>
              </w:rPr>
            </w:pPr>
          </w:p>
          <w:p w:rsidR="00E94491" w:rsidRPr="007A3A8F" w:rsidRDefault="00E94491" w:rsidP="00E94491">
            <w:pPr>
              <w:spacing w:after="0" w:line="240" w:lineRule="auto"/>
              <w:jc w:val="center"/>
              <w:rPr>
                <w:rFonts w:ascii="Times New Roman" w:eastAsia="Times New Roman" w:hAnsi="Times New Roman" w:cs="Times New Roman"/>
                <w:sz w:val="24"/>
                <w:szCs w:val="28"/>
              </w:rPr>
            </w:pPr>
          </w:p>
          <w:p w:rsidR="00E94491" w:rsidRPr="007A3A8F" w:rsidRDefault="00E94491" w:rsidP="00E94491">
            <w:pPr>
              <w:spacing w:after="0" w:line="240" w:lineRule="auto"/>
              <w:jc w:val="center"/>
              <w:rPr>
                <w:rFonts w:ascii="Times New Roman" w:eastAsia="Times New Roman" w:hAnsi="Times New Roman" w:cs="Times New Roman"/>
                <w:sz w:val="24"/>
                <w:szCs w:val="28"/>
              </w:rPr>
            </w:pPr>
          </w:p>
          <w:p w:rsidR="00E94491" w:rsidRPr="007A3A8F" w:rsidRDefault="00E94491" w:rsidP="00E94491">
            <w:pPr>
              <w:spacing w:after="0" w:line="240" w:lineRule="auto"/>
              <w:jc w:val="center"/>
              <w:rPr>
                <w:rFonts w:ascii="Times New Roman" w:eastAsia="Times New Roman" w:hAnsi="Times New Roman" w:cs="Times New Roman"/>
                <w:sz w:val="24"/>
                <w:szCs w:val="28"/>
              </w:rPr>
            </w:pPr>
          </w:p>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102</w:t>
            </w:r>
          </w:p>
        </w:tc>
        <w:tc>
          <w:tcPr>
            <w:tcW w:w="270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lastRenderedPageBreak/>
              <w:t>- Разрешение конфликтных ситуаций.</w:t>
            </w:r>
          </w:p>
        </w:tc>
        <w:tc>
          <w:tcPr>
            <w:tcW w:w="1575"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c>
          <w:tcPr>
            <w:tcW w:w="1575" w:type="dxa"/>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c>
          <w:tcPr>
            <w:tcW w:w="1575"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575"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2</w:t>
            </w:r>
          </w:p>
        </w:tc>
      </w:tr>
      <w:tr w:rsidR="00E94491" w:rsidRPr="007A3A8F" w:rsidTr="009F5ED4">
        <w:trPr>
          <w:cantSplit/>
          <w:trHeight w:val="990"/>
        </w:trPr>
        <w:tc>
          <w:tcPr>
            <w:tcW w:w="1188" w:type="dxa"/>
            <w:vMerge/>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c>
          <w:tcPr>
            <w:tcW w:w="270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Снижение мотивации учения у учащихся.</w:t>
            </w:r>
          </w:p>
        </w:tc>
        <w:tc>
          <w:tcPr>
            <w:tcW w:w="1575"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c>
          <w:tcPr>
            <w:tcW w:w="1575" w:type="dxa"/>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c>
          <w:tcPr>
            <w:tcW w:w="1575"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3</w:t>
            </w:r>
          </w:p>
        </w:tc>
        <w:tc>
          <w:tcPr>
            <w:tcW w:w="1575"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r>
      <w:tr w:rsidR="00E94491" w:rsidRPr="007A3A8F" w:rsidTr="009F5ED4">
        <w:trPr>
          <w:cantSplit/>
          <w:trHeight w:val="1565"/>
        </w:trPr>
        <w:tc>
          <w:tcPr>
            <w:tcW w:w="1188" w:type="dxa"/>
            <w:vMerge/>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c>
          <w:tcPr>
            <w:tcW w:w="270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Проблемы в общении учащихся со сверстниками, учителями, родителями.</w:t>
            </w:r>
          </w:p>
        </w:tc>
        <w:tc>
          <w:tcPr>
            <w:tcW w:w="1575"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c>
          <w:tcPr>
            <w:tcW w:w="1575" w:type="dxa"/>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4</w:t>
            </w:r>
          </w:p>
        </w:tc>
        <w:tc>
          <w:tcPr>
            <w:tcW w:w="1575"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10</w:t>
            </w:r>
          </w:p>
        </w:tc>
        <w:tc>
          <w:tcPr>
            <w:tcW w:w="1575"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4</w:t>
            </w:r>
          </w:p>
        </w:tc>
      </w:tr>
      <w:tr w:rsidR="00E94491" w:rsidRPr="007A3A8F" w:rsidTr="009F5ED4">
        <w:trPr>
          <w:cantSplit/>
          <w:trHeight w:val="1290"/>
        </w:trPr>
        <w:tc>
          <w:tcPr>
            <w:tcW w:w="1188" w:type="dxa"/>
            <w:vMerge/>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c>
          <w:tcPr>
            <w:tcW w:w="270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Нарушение детско-родительских отношений в семье.</w:t>
            </w:r>
          </w:p>
        </w:tc>
        <w:tc>
          <w:tcPr>
            <w:tcW w:w="1575"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1</w:t>
            </w:r>
          </w:p>
        </w:tc>
        <w:tc>
          <w:tcPr>
            <w:tcW w:w="1575" w:type="dxa"/>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10</w:t>
            </w:r>
          </w:p>
        </w:tc>
        <w:tc>
          <w:tcPr>
            <w:tcW w:w="1575"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17</w:t>
            </w:r>
          </w:p>
        </w:tc>
        <w:tc>
          <w:tcPr>
            <w:tcW w:w="1575"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5</w:t>
            </w:r>
          </w:p>
        </w:tc>
      </w:tr>
      <w:tr w:rsidR="00E94491" w:rsidRPr="007A3A8F" w:rsidTr="009F5ED4">
        <w:trPr>
          <w:cantSplit/>
          <w:trHeight w:val="960"/>
        </w:trPr>
        <w:tc>
          <w:tcPr>
            <w:tcW w:w="1188" w:type="dxa"/>
            <w:vMerge/>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c>
          <w:tcPr>
            <w:tcW w:w="270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 Проблемы адаптации в новом коллективе. </w:t>
            </w:r>
          </w:p>
        </w:tc>
        <w:tc>
          <w:tcPr>
            <w:tcW w:w="1575"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c>
          <w:tcPr>
            <w:tcW w:w="1575" w:type="dxa"/>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3</w:t>
            </w:r>
          </w:p>
        </w:tc>
        <w:tc>
          <w:tcPr>
            <w:tcW w:w="1575"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6</w:t>
            </w:r>
          </w:p>
        </w:tc>
        <w:tc>
          <w:tcPr>
            <w:tcW w:w="1575"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2</w:t>
            </w:r>
          </w:p>
        </w:tc>
      </w:tr>
      <w:tr w:rsidR="00E94491" w:rsidRPr="007A3A8F" w:rsidTr="009F5ED4">
        <w:trPr>
          <w:cantSplit/>
          <w:trHeight w:val="3525"/>
        </w:trPr>
        <w:tc>
          <w:tcPr>
            <w:tcW w:w="1188" w:type="dxa"/>
            <w:vMerge/>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c>
          <w:tcPr>
            <w:tcW w:w="270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Консультирование учителей по результатам диагностики интеллектуального тестирования в рамках  работы школы.</w:t>
            </w:r>
          </w:p>
          <w:p w:rsidR="00E94491" w:rsidRPr="007A3A8F" w:rsidRDefault="00E94491" w:rsidP="00E94491">
            <w:pPr>
              <w:spacing w:after="0" w:line="240" w:lineRule="auto"/>
              <w:rPr>
                <w:rFonts w:ascii="Times New Roman" w:eastAsia="Times New Roman" w:hAnsi="Times New Roman" w:cs="Times New Roman"/>
                <w:sz w:val="24"/>
                <w:szCs w:val="28"/>
              </w:rPr>
            </w:pPr>
          </w:p>
        </w:tc>
        <w:tc>
          <w:tcPr>
            <w:tcW w:w="1575"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c>
          <w:tcPr>
            <w:tcW w:w="1575" w:type="dxa"/>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10</w:t>
            </w:r>
          </w:p>
        </w:tc>
        <w:tc>
          <w:tcPr>
            <w:tcW w:w="1575"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575"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r>
      <w:tr w:rsidR="00E94491" w:rsidRPr="007A3A8F" w:rsidTr="009F5ED4">
        <w:trPr>
          <w:cantSplit/>
          <w:trHeight w:val="330"/>
        </w:trPr>
        <w:tc>
          <w:tcPr>
            <w:tcW w:w="1188" w:type="dxa"/>
            <w:vMerge/>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c>
          <w:tcPr>
            <w:tcW w:w="270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Выбор профиля обучения</w:t>
            </w:r>
          </w:p>
        </w:tc>
        <w:tc>
          <w:tcPr>
            <w:tcW w:w="1575"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c>
          <w:tcPr>
            <w:tcW w:w="1575" w:type="dxa"/>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c>
          <w:tcPr>
            <w:tcW w:w="1575"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10</w:t>
            </w:r>
          </w:p>
        </w:tc>
        <w:tc>
          <w:tcPr>
            <w:tcW w:w="1575"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r>
      <w:tr w:rsidR="00E94491" w:rsidRPr="007A3A8F" w:rsidTr="009F5ED4">
        <w:trPr>
          <w:cantSplit/>
          <w:trHeight w:val="2880"/>
        </w:trPr>
        <w:tc>
          <w:tcPr>
            <w:tcW w:w="1188" w:type="dxa"/>
            <w:vMerge/>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c>
          <w:tcPr>
            <w:tcW w:w="270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Консультирование по проблеме готовности к школе.</w:t>
            </w:r>
          </w:p>
          <w:p w:rsidR="00E94491" w:rsidRPr="007A3A8F" w:rsidRDefault="00E94491" w:rsidP="00E94491">
            <w:pPr>
              <w:spacing w:after="0" w:line="240" w:lineRule="auto"/>
              <w:rPr>
                <w:rFonts w:ascii="Times New Roman" w:eastAsia="Times New Roman" w:hAnsi="Times New Roman" w:cs="Times New Roman"/>
                <w:sz w:val="24"/>
                <w:szCs w:val="28"/>
              </w:rPr>
            </w:pPr>
          </w:p>
        </w:tc>
        <w:tc>
          <w:tcPr>
            <w:tcW w:w="1575"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c>
          <w:tcPr>
            <w:tcW w:w="1575" w:type="dxa"/>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c>
          <w:tcPr>
            <w:tcW w:w="1575"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15</w:t>
            </w:r>
          </w:p>
        </w:tc>
        <w:tc>
          <w:tcPr>
            <w:tcW w:w="1575"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r>
      <w:tr w:rsidR="00E94491" w:rsidRPr="007A3A8F" w:rsidTr="009F5ED4">
        <w:trPr>
          <w:cantSplit/>
          <w:trHeight w:val="113"/>
        </w:trPr>
        <w:tc>
          <w:tcPr>
            <w:tcW w:w="1188"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c>
          <w:tcPr>
            <w:tcW w:w="270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c>
          <w:tcPr>
            <w:tcW w:w="1575"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575"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575"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575"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r>
    </w:tbl>
    <w:p w:rsidR="00E94491" w:rsidRPr="007A3A8F" w:rsidRDefault="00E94491" w:rsidP="00E94491">
      <w:pPr>
        <w:spacing w:after="0" w:line="240" w:lineRule="auto"/>
        <w:ind w:left="60"/>
        <w:rPr>
          <w:rFonts w:ascii="Times New Roman" w:eastAsia="Times New Roman" w:hAnsi="Times New Roman" w:cs="Times New Roman"/>
          <w:b/>
          <w:sz w:val="24"/>
          <w:szCs w:val="28"/>
        </w:rPr>
      </w:pPr>
    </w:p>
    <w:p w:rsidR="00E94491" w:rsidRPr="007A3A8F" w:rsidRDefault="00E94491" w:rsidP="00E94491">
      <w:pPr>
        <w:spacing w:after="0" w:line="240" w:lineRule="auto"/>
        <w:ind w:left="60"/>
        <w:rPr>
          <w:rFonts w:ascii="Times New Roman" w:eastAsia="Times New Roman" w:hAnsi="Times New Roman" w:cs="Times New Roman"/>
          <w:b/>
          <w:sz w:val="24"/>
          <w:szCs w:val="28"/>
        </w:rPr>
      </w:pPr>
      <w:r w:rsidRPr="007A3A8F">
        <w:rPr>
          <w:rFonts w:ascii="Times New Roman" w:eastAsia="Times New Roman" w:hAnsi="Times New Roman" w:cs="Times New Roman"/>
          <w:b/>
          <w:sz w:val="24"/>
          <w:szCs w:val="28"/>
        </w:rPr>
        <w:t xml:space="preserve">10. Коррекционно-развивающая работа </w:t>
      </w:r>
    </w:p>
    <w:p w:rsidR="00E94491" w:rsidRPr="007A3A8F" w:rsidRDefault="00E94491" w:rsidP="00E94491">
      <w:pPr>
        <w:spacing w:after="0" w:line="240" w:lineRule="auto"/>
        <w:ind w:left="60"/>
        <w:rPr>
          <w:rFonts w:ascii="Times New Roman" w:eastAsia="Times New Roman" w:hAnsi="Times New Roman" w:cs="Times New Roman"/>
          <w:b/>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420"/>
        <w:gridCol w:w="1050"/>
        <w:gridCol w:w="1050"/>
        <w:gridCol w:w="1050"/>
        <w:gridCol w:w="1050"/>
        <w:gridCol w:w="1050"/>
        <w:gridCol w:w="1050"/>
      </w:tblGrid>
      <w:tr w:rsidR="00E94491" w:rsidRPr="007A3A8F" w:rsidTr="009F5ED4">
        <w:trPr>
          <w:cantSplit/>
        </w:trPr>
        <w:tc>
          <w:tcPr>
            <w:tcW w:w="468" w:type="dxa"/>
            <w:vMerge w:val="restart"/>
            <w:shd w:val="clear" w:color="auto" w:fill="auto"/>
          </w:tcPr>
          <w:p w:rsidR="00E94491" w:rsidRPr="007A3A8F" w:rsidRDefault="00E94491" w:rsidP="00E94491">
            <w:pPr>
              <w:spacing w:after="0" w:line="240" w:lineRule="auto"/>
              <w:ind w:right="-108"/>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п/п</w:t>
            </w:r>
          </w:p>
          <w:p w:rsidR="00E94491" w:rsidRPr="007A3A8F" w:rsidRDefault="00E94491" w:rsidP="00E94491">
            <w:pPr>
              <w:spacing w:after="0" w:line="240" w:lineRule="auto"/>
              <w:ind w:right="-108"/>
              <w:jc w:val="center"/>
              <w:rPr>
                <w:rFonts w:ascii="Times New Roman" w:eastAsia="Times New Roman" w:hAnsi="Times New Roman" w:cs="Times New Roman"/>
                <w:sz w:val="24"/>
                <w:szCs w:val="28"/>
              </w:rPr>
            </w:pPr>
          </w:p>
        </w:tc>
        <w:tc>
          <w:tcPr>
            <w:tcW w:w="3420" w:type="dxa"/>
            <w:vMerge w:val="restart"/>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Цель программы, </w:t>
            </w:r>
          </w:p>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занятий</w:t>
            </w:r>
          </w:p>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6300" w:type="dxa"/>
            <w:gridSpan w:val="6"/>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Контингент участников (количество)</w:t>
            </w:r>
          </w:p>
        </w:tc>
      </w:tr>
      <w:tr w:rsidR="00E94491" w:rsidRPr="007A3A8F" w:rsidTr="009F5ED4">
        <w:trPr>
          <w:cantSplit/>
          <w:trHeight w:val="447"/>
        </w:trPr>
        <w:tc>
          <w:tcPr>
            <w:tcW w:w="468" w:type="dxa"/>
            <w:vMerge/>
            <w:shd w:val="clear" w:color="auto" w:fill="auto"/>
          </w:tcPr>
          <w:p w:rsidR="00E94491" w:rsidRPr="007A3A8F" w:rsidRDefault="00E94491" w:rsidP="00E94491">
            <w:pPr>
              <w:spacing w:after="0" w:line="240" w:lineRule="auto"/>
              <w:rPr>
                <w:rFonts w:ascii="Times New Roman" w:eastAsia="Times New Roman" w:hAnsi="Times New Roman" w:cs="Times New Roman"/>
                <w:b/>
                <w:sz w:val="24"/>
                <w:szCs w:val="28"/>
              </w:rPr>
            </w:pPr>
          </w:p>
        </w:tc>
        <w:tc>
          <w:tcPr>
            <w:tcW w:w="3420" w:type="dxa"/>
            <w:vMerge/>
            <w:shd w:val="clear" w:color="auto" w:fill="auto"/>
          </w:tcPr>
          <w:p w:rsidR="00E94491" w:rsidRPr="007A3A8F" w:rsidRDefault="00E94491" w:rsidP="00E94491">
            <w:pPr>
              <w:spacing w:after="0" w:line="240" w:lineRule="auto"/>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3-5</w:t>
            </w:r>
          </w:p>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лет</w:t>
            </w: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5-7</w:t>
            </w:r>
          </w:p>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лет</w:t>
            </w: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7-10</w:t>
            </w:r>
          </w:p>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Лет</w:t>
            </w: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10-12</w:t>
            </w:r>
          </w:p>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Лет</w:t>
            </w: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12-15 </w:t>
            </w:r>
          </w:p>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лет</w:t>
            </w:r>
          </w:p>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ст.15</w:t>
            </w:r>
          </w:p>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лет </w:t>
            </w:r>
          </w:p>
          <w:p w:rsidR="00E94491" w:rsidRPr="007A3A8F" w:rsidRDefault="00E94491" w:rsidP="00E94491">
            <w:pPr>
              <w:spacing w:after="0" w:line="240" w:lineRule="auto"/>
              <w:jc w:val="center"/>
              <w:rPr>
                <w:rFonts w:ascii="Times New Roman" w:eastAsia="Times New Roman" w:hAnsi="Times New Roman" w:cs="Times New Roman"/>
                <w:sz w:val="24"/>
                <w:szCs w:val="28"/>
              </w:rPr>
            </w:pPr>
          </w:p>
        </w:tc>
      </w:tr>
      <w:tr w:rsidR="00E94491" w:rsidRPr="007A3A8F" w:rsidTr="009F5ED4">
        <w:trPr>
          <w:cantSplit/>
          <w:trHeight w:val="447"/>
        </w:trPr>
        <w:tc>
          <w:tcPr>
            <w:tcW w:w="468" w:type="dxa"/>
            <w:shd w:val="clear" w:color="auto" w:fill="auto"/>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1.</w:t>
            </w:r>
          </w:p>
        </w:tc>
        <w:tc>
          <w:tcPr>
            <w:tcW w:w="3420" w:type="dxa"/>
            <w:shd w:val="clear" w:color="auto" w:fill="auto"/>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Развитие и коррекция эмоционально-волевой сферы учащихся 1-х классов</w:t>
            </w: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8 чел.</w:t>
            </w: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r>
      <w:tr w:rsidR="00E94491" w:rsidRPr="007A3A8F" w:rsidTr="009F5ED4">
        <w:trPr>
          <w:cantSplit/>
          <w:trHeight w:val="447"/>
        </w:trPr>
        <w:tc>
          <w:tcPr>
            <w:tcW w:w="468" w:type="dxa"/>
            <w:shd w:val="clear" w:color="auto" w:fill="auto"/>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2.</w:t>
            </w:r>
          </w:p>
        </w:tc>
        <w:tc>
          <w:tcPr>
            <w:tcW w:w="3420" w:type="dxa"/>
            <w:shd w:val="clear" w:color="auto" w:fill="auto"/>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 </w:t>
            </w:r>
            <w:proofErr w:type="spellStart"/>
            <w:r w:rsidRPr="007A3A8F">
              <w:rPr>
                <w:rFonts w:ascii="Times New Roman" w:eastAsia="Times New Roman" w:hAnsi="Times New Roman" w:cs="Times New Roman"/>
                <w:sz w:val="24"/>
                <w:szCs w:val="28"/>
              </w:rPr>
              <w:t>Тренинговые</w:t>
            </w:r>
            <w:proofErr w:type="spellEnd"/>
            <w:r w:rsidRPr="007A3A8F">
              <w:rPr>
                <w:rFonts w:ascii="Times New Roman" w:eastAsia="Times New Roman" w:hAnsi="Times New Roman" w:cs="Times New Roman"/>
                <w:sz w:val="24"/>
                <w:szCs w:val="28"/>
              </w:rPr>
              <w:t xml:space="preserve"> занятия по адаптации, сплочению коллектива во вновь сформированных 5-х классах.</w:t>
            </w: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59 чел.</w:t>
            </w: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r>
      <w:tr w:rsidR="00E94491" w:rsidRPr="007A3A8F" w:rsidTr="009F5ED4">
        <w:trPr>
          <w:cantSplit/>
          <w:trHeight w:val="447"/>
        </w:trPr>
        <w:tc>
          <w:tcPr>
            <w:tcW w:w="468" w:type="dxa"/>
            <w:shd w:val="clear" w:color="auto" w:fill="auto"/>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3.</w:t>
            </w:r>
          </w:p>
        </w:tc>
        <w:tc>
          <w:tcPr>
            <w:tcW w:w="3420" w:type="dxa"/>
            <w:shd w:val="clear" w:color="auto" w:fill="auto"/>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Развитие у  первоклассников школьно-значимых функций: внимания, памяти, мышления, произвольной регуляции деятельности, коммуникативных навыков.</w:t>
            </w: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10 чел.</w:t>
            </w: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r>
      <w:tr w:rsidR="00E94491" w:rsidRPr="007A3A8F" w:rsidTr="009F5ED4">
        <w:trPr>
          <w:cantSplit/>
          <w:trHeight w:val="3075"/>
        </w:trPr>
        <w:tc>
          <w:tcPr>
            <w:tcW w:w="468" w:type="dxa"/>
            <w:shd w:val="clear" w:color="auto" w:fill="auto"/>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lastRenderedPageBreak/>
              <w:t>4.</w:t>
            </w:r>
          </w:p>
        </w:tc>
        <w:tc>
          <w:tcPr>
            <w:tcW w:w="3420" w:type="dxa"/>
            <w:shd w:val="clear" w:color="auto" w:fill="auto"/>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Индивидуальная коррекционно-развивающая работа с учащимися «группы риска» и состоящими на ВШК: формирование способности к самопознанию, </w:t>
            </w:r>
            <w:proofErr w:type="spellStart"/>
            <w:r w:rsidRPr="007A3A8F">
              <w:rPr>
                <w:rFonts w:ascii="Times New Roman" w:eastAsia="Times New Roman" w:hAnsi="Times New Roman" w:cs="Times New Roman"/>
                <w:sz w:val="24"/>
                <w:szCs w:val="28"/>
              </w:rPr>
              <w:t>саморегуляции</w:t>
            </w:r>
            <w:proofErr w:type="spellEnd"/>
            <w:r w:rsidRPr="007A3A8F">
              <w:rPr>
                <w:rFonts w:ascii="Times New Roman" w:eastAsia="Times New Roman" w:hAnsi="Times New Roman" w:cs="Times New Roman"/>
                <w:sz w:val="24"/>
                <w:szCs w:val="28"/>
              </w:rPr>
              <w:t>, самоопределению.</w:t>
            </w: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1 чел.</w:t>
            </w: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7 чел.</w:t>
            </w: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1 чел.</w:t>
            </w:r>
          </w:p>
        </w:tc>
      </w:tr>
      <w:tr w:rsidR="00E94491" w:rsidRPr="007A3A8F" w:rsidTr="009F5ED4">
        <w:trPr>
          <w:cantSplit/>
          <w:trHeight w:val="1530"/>
        </w:trPr>
        <w:tc>
          <w:tcPr>
            <w:tcW w:w="468" w:type="dxa"/>
            <w:shd w:val="clear" w:color="auto" w:fill="auto"/>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5.</w:t>
            </w:r>
          </w:p>
        </w:tc>
        <w:tc>
          <w:tcPr>
            <w:tcW w:w="3420" w:type="dxa"/>
            <w:shd w:val="clear" w:color="auto" w:fill="auto"/>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Психологические игры, </w:t>
            </w:r>
            <w:proofErr w:type="spellStart"/>
            <w:r w:rsidRPr="007A3A8F">
              <w:rPr>
                <w:rFonts w:ascii="Times New Roman" w:eastAsia="Times New Roman" w:hAnsi="Times New Roman" w:cs="Times New Roman"/>
                <w:sz w:val="24"/>
                <w:szCs w:val="28"/>
              </w:rPr>
              <w:t>тренинговые</w:t>
            </w:r>
            <w:proofErr w:type="spellEnd"/>
            <w:r w:rsidRPr="007A3A8F">
              <w:rPr>
                <w:rFonts w:ascii="Times New Roman" w:eastAsia="Times New Roman" w:hAnsi="Times New Roman" w:cs="Times New Roman"/>
                <w:sz w:val="24"/>
                <w:szCs w:val="28"/>
              </w:rPr>
              <w:t xml:space="preserve">  занятия по адаптации, сплочению коллектива в 1-х классах.</w:t>
            </w:r>
          </w:p>
          <w:p w:rsidR="00E94491" w:rsidRPr="007A3A8F" w:rsidRDefault="00E94491" w:rsidP="00E94491">
            <w:pPr>
              <w:spacing w:after="0" w:line="240" w:lineRule="auto"/>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48 чел.</w:t>
            </w: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r>
      <w:tr w:rsidR="00E94491" w:rsidRPr="007A3A8F" w:rsidTr="009F5ED4">
        <w:trPr>
          <w:cantSplit/>
          <w:trHeight w:val="1031"/>
        </w:trPr>
        <w:tc>
          <w:tcPr>
            <w:tcW w:w="468" w:type="dxa"/>
            <w:shd w:val="clear" w:color="auto" w:fill="auto"/>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6.</w:t>
            </w:r>
          </w:p>
        </w:tc>
        <w:tc>
          <w:tcPr>
            <w:tcW w:w="3420" w:type="dxa"/>
            <w:shd w:val="clear" w:color="auto" w:fill="auto"/>
          </w:tcPr>
          <w:p w:rsidR="00E94491" w:rsidRPr="007A3A8F" w:rsidRDefault="00E94491" w:rsidP="00E94491">
            <w:pPr>
              <w:spacing w:after="0" w:line="240" w:lineRule="auto"/>
              <w:rPr>
                <w:rFonts w:ascii="Times New Roman" w:eastAsia="Times New Roman" w:hAnsi="Times New Roman" w:cs="Times New Roman"/>
                <w:sz w:val="24"/>
                <w:szCs w:val="28"/>
              </w:rPr>
            </w:pPr>
            <w:proofErr w:type="spellStart"/>
            <w:r w:rsidRPr="007A3A8F">
              <w:rPr>
                <w:rFonts w:ascii="Times New Roman" w:eastAsia="Times New Roman" w:hAnsi="Times New Roman" w:cs="Times New Roman"/>
                <w:sz w:val="24"/>
                <w:szCs w:val="28"/>
              </w:rPr>
              <w:t>Тренинговые</w:t>
            </w:r>
            <w:proofErr w:type="spellEnd"/>
            <w:r w:rsidRPr="007A3A8F">
              <w:rPr>
                <w:rFonts w:ascii="Times New Roman" w:eastAsia="Times New Roman" w:hAnsi="Times New Roman" w:cs="Times New Roman"/>
                <w:sz w:val="24"/>
                <w:szCs w:val="28"/>
              </w:rPr>
              <w:t xml:space="preserve"> занятия на актуальные темы.</w:t>
            </w: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30 чел.</w:t>
            </w:r>
          </w:p>
        </w:tc>
        <w:tc>
          <w:tcPr>
            <w:tcW w:w="1050" w:type="dxa"/>
            <w:shd w:val="clear" w:color="auto" w:fill="auto"/>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32 чел.</w:t>
            </w:r>
          </w:p>
        </w:tc>
      </w:tr>
    </w:tbl>
    <w:p w:rsidR="00E94491" w:rsidRPr="007A3A8F" w:rsidRDefault="00E94491" w:rsidP="00E94491">
      <w:pPr>
        <w:spacing w:after="0" w:line="240" w:lineRule="auto"/>
        <w:ind w:left="60"/>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b/>
          <w:sz w:val="24"/>
          <w:szCs w:val="28"/>
        </w:rPr>
      </w:pPr>
    </w:p>
    <w:p w:rsidR="00E94491" w:rsidRPr="007A3A8F" w:rsidRDefault="00E94491" w:rsidP="00E94491">
      <w:pPr>
        <w:spacing w:after="0" w:line="240" w:lineRule="auto"/>
        <w:rPr>
          <w:rFonts w:ascii="Times New Roman" w:eastAsia="Times New Roman" w:hAnsi="Times New Roman" w:cs="Times New Roman"/>
          <w:b/>
          <w:sz w:val="24"/>
          <w:szCs w:val="28"/>
        </w:rPr>
      </w:pPr>
      <w:r w:rsidRPr="007A3A8F">
        <w:rPr>
          <w:rFonts w:ascii="Times New Roman" w:eastAsia="Times New Roman" w:hAnsi="Times New Roman" w:cs="Times New Roman"/>
          <w:b/>
          <w:sz w:val="24"/>
          <w:szCs w:val="28"/>
        </w:rPr>
        <w:t xml:space="preserve">11. Просветительско-профилактическая работа </w:t>
      </w:r>
    </w:p>
    <w:p w:rsidR="00E94491" w:rsidRPr="007A3A8F" w:rsidRDefault="00E94491" w:rsidP="00E94491">
      <w:pPr>
        <w:spacing w:after="0" w:line="240" w:lineRule="auto"/>
        <w:ind w:left="60"/>
        <w:rPr>
          <w:rFonts w:ascii="Times New Roman" w:eastAsia="Times New Roman" w:hAnsi="Times New Roman" w:cs="Times New Roman"/>
          <w:b/>
          <w:sz w:val="24"/>
          <w:szCs w:val="2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3240"/>
        <w:gridCol w:w="2160"/>
        <w:gridCol w:w="1380"/>
        <w:gridCol w:w="1380"/>
        <w:gridCol w:w="1380"/>
      </w:tblGrid>
      <w:tr w:rsidR="00E94491" w:rsidRPr="007A3A8F" w:rsidTr="009F5ED4">
        <w:trPr>
          <w:cantSplit/>
        </w:trPr>
        <w:tc>
          <w:tcPr>
            <w:tcW w:w="648" w:type="dxa"/>
            <w:vMerge w:val="restart"/>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 </w:t>
            </w:r>
          </w:p>
        </w:tc>
        <w:tc>
          <w:tcPr>
            <w:tcW w:w="3240" w:type="dxa"/>
            <w:vMerge w:val="restart"/>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Тема</w:t>
            </w:r>
          </w:p>
        </w:tc>
        <w:tc>
          <w:tcPr>
            <w:tcW w:w="2160" w:type="dxa"/>
            <w:vMerge w:val="restart"/>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Форма работы</w:t>
            </w:r>
          </w:p>
        </w:tc>
        <w:tc>
          <w:tcPr>
            <w:tcW w:w="4140" w:type="dxa"/>
            <w:gridSpan w:val="3"/>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Контингент участников (количество)</w:t>
            </w:r>
          </w:p>
        </w:tc>
      </w:tr>
      <w:tr w:rsidR="00E94491" w:rsidRPr="007A3A8F" w:rsidTr="009F5ED4">
        <w:trPr>
          <w:cantSplit/>
          <w:trHeight w:val="345"/>
        </w:trPr>
        <w:tc>
          <w:tcPr>
            <w:tcW w:w="648" w:type="dxa"/>
            <w:vMerge/>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3240" w:type="dxa"/>
            <w:vMerge/>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2160" w:type="dxa"/>
            <w:vMerge/>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дети</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Педагоги</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Родители</w:t>
            </w:r>
          </w:p>
        </w:tc>
      </w:tr>
      <w:tr w:rsidR="00E94491" w:rsidRPr="007A3A8F" w:rsidTr="009F5ED4">
        <w:trPr>
          <w:cantSplit/>
          <w:trHeight w:val="345"/>
        </w:trPr>
        <w:tc>
          <w:tcPr>
            <w:tcW w:w="648"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1.</w:t>
            </w:r>
          </w:p>
        </w:tc>
        <w:tc>
          <w:tcPr>
            <w:tcW w:w="324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«Психологическая подготовка ребенка к школьному обучению»</w:t>
            </w:r>
          </w:p>
        </w:tc>
        <w:tc>
          <w:tcPr>
            <w:tcW w:w="216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Выступление на родительском  собрании.</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28 чел.</w:t>
            </w:r>
          </w:p>
        </w:tc>
      </w:tr>
      <w:tr w:rsidR="00E94491" w:rsidRPr="007A3A8F" w:rsidTr="009F5ED4">
        <w:trPr>
          <w:cantSplit/>
          <w:trHeight w:val="345"/>
        </w:trPr>
        <w:tc>
          <w:tcPr>
            <w:tcW w:w="648"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2.</w:t>
            </w:r>
          </w:p>
        </w:tc>
        <w:tc>
          <w:tcPr>
            <w:tcW w:w="324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Особенности адаптации младших школьников в среднем звене.</w:t>
            </w:r>
          </w:p>
        </w:tc>
        <w:tc>
          <w:tcPr>
            <w:tcW w:w="216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Выступление на родительском собрании.</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48 чел.</w:t>
            </w:r>
          </w:p>
        </w:tc>
      </w:tr>
      <w:tr w:rsidR="00E94491" w:rsidRPr="007A3A8F" w:rsidTr="009F5ED4">
        <w:trPr>
          <w:cantSplit/>
          <w:trHeight w:val="345"/>
        </w:trPr>
        <w:tc>
          <w:tcPr>
            <w:tcW w:w="648"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3.</w:t>
            </w:r>
          </w:p>
        </w:tc>
        <w:tc>
          <w:tcPr>
            <w:tcW w:w="324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Какая помощь нужна  ребенку от родителя при самоорганизации</w:t>
            </w:r>
          </w:p>
        </w:tc>
        <w:tc>
          <w:tcPr>
            <w:tcW w:w="216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Выступление на родительском собрании в  средних классах.</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54 чел.</w:t>
            </w:r>
          </w:p>
        </w:tc>
      </w:tr>
      <w:tr w:rsidR="00E94491" w:rsidRPr="007A3A8F" w:rsidTr="009F5ED4">
        <w:trPr>
          <w:cantSplit/>
          <w:trHeight w:val="345"/>
        </w:trPr>
        <w:tc>
          <w:tcPr>
            <w:tcW w:w="648"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4.</w:t>
            </w:r>
          </w:p>
        </w:tc>
        <w:tc>
          <w:tcPr>
            <w:tcW w:w="324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Поддержка ребенка при переходе к работе в оценочном режиме.</w:t>
            </w:r>
          </w:p>
        </w:tc>
        <w:tc>
          <w:tcPr>
            <w:tcW w:w="216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 Выступления на родительских собраниях в  начальных  классах (по запросу учителя)</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35 чел.</w:t>
            </w:r>
          </w:p>
        </w:tc>
      </w:tr>
      <w:tr w:rsidR="00E94491" w:rsidRPr="007A3A8F" w:rsidTr="009F5ED4">
        <w:trPr>
          <w:cantSplit/>
          <w:trHeight w:val="345"/>
        </w:trPr>
        <w:tc>
          <w:tcPr>
            <w:tcW w:w="648"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5.</w:t>
            </w:r>
          </w:p>
        </w:tc>
        <w:tc>
          <w:tcPr>
            <w:tcW w:w="324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Особенности юношеского возраста.</w:t>
            </w:r>
          </w:p>
        </w:tc>
        <w:tc>
          <w:tcPr>
            <w:tcW w:w="216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Выступления на родительских собраниях в (по запросу классного руководителя)</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45 чел.</w:t>
            </w:r>
          </w:p>
        </w:tc>
      </w:tr>
      <w:tr w:rsidR="00E94491" w:rsidRPr="007A3A8F" w:rsidTr="009F5ED4">
        <w:trPr>
          <w:cantSplit/>
          <w:trHeight w:val="345"/>
        </w:trPr>
        <w:tc>
          <w:tcPr>
            <w:tcW w:w="648"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6.</w:t>
            </w:r>
          </w:p>
        </w:tc>
        <w:tc>
          <w:tcPr>
            <w:tcW w:w="324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Профилактика суицидальных мыслей и суицидального настроения у детей и подростков.</w:t>
            </w:r>
          </w:p>
        </w:tc>
        <w:tc>
          <w:tcPr>
            <w:tcW w:w="216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Выступление на педагогическом совете</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46 чел.</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r>
      <w:tr w:rsidR="00E94491" w:rsidRPr="007A3A8F" w:rsidTr="009F5ED4">
        <w:trPr>
          <w:cantSplit/>
          <w:trHeight w:val="345"/>
        </w:trPr>
        <w:tc>
          <w:tcPr>
            <w:tcW w:w="648"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lastRenderedPageBreak/>
              <w:t>7.</w:t>
            </w:r>
          </w:p>
        </w:tc>
        <w:tc>
          <w:tcPr>
            <w:tcW w:w="324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Профилактика суицидальных мыслей и суицидального настроения у детей и подростков.</w:t>
            </w:r>
          </w:p>
        </w:tc>
        <w:tc>
          <w:tcPr>
            <w:tcW w:w="216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Выступление на родительском собрании с 1-11 </w:t>
            </w:r>
            <w:proofErr w:type="spellStart"/>
            <w:r w:rsidRPr="007A3A8F">
              <w:rPr>
                <w:rFonts w:ascii="Times New Roman" w:eastAsia="Times New Roman" w:hAnsi="Times New Roman" w:cs="Times New Roman"/>
                <w:sz w:val="24"/>
                <w:szCs w:val="28"/>
              </w:rPr>
              <w:t>кл</w:t>
            </w:r>
            <w:proofErr w:type="spellEnd"/>
            <w:r w:rsidRPr="007A3A8F">
              <w:rPr>
                <w:rFonts w:ascii="Times New Roman" w:eastAsia="Times New Roman" w:hAnsi="Times New Roman" w:cs="Times New Roman"/>
                <w:sz w:val="24"/>
                <w:szCs w:val="28"/>
              </w:rPr>
              <w:t>.</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350 чел.</w:t>
            </w:r>
          </w:p>
        </w:tc>
      </w:tr>
      <w:tr w:rsidR="00E94491" w:rsidRPr="007A3A8F" w:rsidTr="009F5ED4">
        <w:trPr>
          <w:cantSplit/>
          <w:trHeight w:val="1515"/>
        </w:trPr>
        <w:tc>
          <w:tcPr>
            <w:tcW w:w="648"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8.</w:t>
            </w:r>
          </w:p>
        </w:tc>
        <w:tc>
          <w:tcPr>
            <w:tcW w:w="324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Профилактическая работа с учащимися «группы риска»</w:t>
            </w: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tc>
        <w:tc>
          <w:tcPr>
            <w:tcW w:w="216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Индивидуальные консультации.</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9 чел.</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3 чел.</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8 чел..</w:t>
            </w:r>
          </w:p>
        </w:tc>
      </w:tr>
      <w:tr w:rsidR="00E94491" w:rsidRPr="007A3A8F" w:rsidTr="009F5ED4">
        <w:trPr>
          <w:cantSplit/>
          <w:trHeight w:val="1785"/>
        </w:trPr>
        <w:tc>
          <w:tcPr>
            <w:tcW w:w="648"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9.</w:t>
            </w:r>
          </w:p>
        </w:tc>
        <w:tc>
          <w:tcPr>
            <w:tcW w:w="324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Как помочь ребенку в выборе профессии </w:t>
            </w: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tc>
        <w:tc>
          <w:tcPr>
            <w:tcW w:w="216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Выступление на родительском собрании</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60 чел.</w:t>
            </w:r>
          </w:p>
        </w:tc>
      </w:tr>
      <w:tr w:rsidR="00E94491" w:rsidRPr="007A3A8F" w:rsidTr="009F5ED4">
        <w:trPr>
          <w:cantSplit/>
          <w:trHeight w:val="454"/>
        </w:trPr>
        <w:tc>
          <w:tcPr>
            <w:tcW w:w="648"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10.</w:t>
            </w:r>
          </w:p>
        </w:tc>
        <w:tc>
          <w:tcPr>
            <w:tcW w:w="324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Готовность к школе</w:t>
            </w:r>
          </w:p>
        </w:tc>
        <w:tc>
          <w:tcPr>
            <w:tcW w:w="216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Выступление на родительском собрании</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35 чел.</w:t>
            </w:r>
          </w:p>
        </w:tc>
      </w:tr>
    </w:tbl>
    <w:p w:rsidR="00E94491" w:rsidRPr="007A3A8F" w:rsidRDefault="00E94491" w:rsidP="00E94491">
      <w:pPr>
        <w:spacing w:after="0" w:line="240" w:lineRule="auto"/>
        <w:ind w:left="60"/>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    </w:t>
      </w:r>
    </w:p>
    <w:p w:rsidR="00E94491" w:rsidRPr="007A3A8F" w:rsidRDefault="00E94491" w:rsidP="00E94491">
      <w:pPr>
        <w:spacing w:after="0" w:line="240" w:lineRule="auto"/>
        <w:rPr>
          <w:rFonts w:ascii="Times New Roman" w:eastAsia="Times New Roman" w:hAnsi="Times New Roman" w:cs="Times New Roman"/>
          <w:b/>
          <w:sz w:val="24"/>
          <w:szCs w:val="28"/>
        </w:rPr>
      </w:pPr>
    </w:p>
    <w:p w:rsidR="00E94491" w:rsidRPr="007A3A8F" w:rsidRDefault="00E94491" w:rsidP="00E94491">
      <w:pPr>
        <w:spacing w:after="0" w:line="240" w:lineRule="auto"/>
        <w:rPr>
          <w:rFonts w:ascii="Times New Roman" w:eastAsia="Times New Roman" w:hAnsi="Times New Roman" w:cs="Times New Roman"/>
          <w:b/>
          <w:sz w:val="24"/>
          <w:szCs w:val="28"/>
        </w:rPr>
      </w:pPr>
    </w:p>
    <w:p w:rsidR="00E94491" w:rsidRPr="007A3A8F" w:rsidRDefault="00E94491" w:rsidP="00E94491">
      <w:pPr>
        <w:spacing w:after="0" w:line="240" w:lineRule="auto"/>
        <w:rPr>
          <w:rFonts w:ascii="Times New Roman" w:eastAsia="Times New Roman" w:hAnsi="Times New Roman" w:cs="Times New Roman"/>
          <w:b/>
          <w:sz w:val="24"/>
          <w:szCs w:val="28"/>
        </w:rPr>
      </w:pPr>
      <w:r w:rsidRPr="007A3A8F">
        <w:rPr>
          <w:rFonts w:ascii="Times New Roman" w:eastAsia="Times New Roman" w:hAnsi="Times New Roman" w:cs="Times New Roman"/>
          <w:b/>
          <w:sz w:val="24"/>
          <w:szCs w:val="28"/>
        </w:rPr>
        <w:t>12.Профориентационная работа (психологический аспект)</w:t>
      </w:r>
    </w:p>
    <w:p w:rsidR="00E94491" w:rsidRPr="007A3A8F" w:rsidRDefault="00E94491" w:rsidP="00E94491">
      <w:pPr>
        <w:spacing w:after="0" w:line="240" w:lineRule="auto"/>
        <w:ind w:left="786"/>
        <w:rPr>
          <w:rFonts w:ascii="Times New Roman" w:eastAsia="Times New Roman" w:hAnsi="Times New Roman" w:cs="Times New Roman"/>
          <w:b/>
          <w:sz w:val="24"/>
          <w:szCs w:val="2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5400"/>
        <w:gridCol w:w="1380"/>
        <w:gridCol w:w="1380"/>
        <w:gridCol w:w="1380"/>
      </w:tblGrid>
      <w:tr w:rsidR="00E94491" w:rsidRPr="007A3A8F" w:rsidTr="009F5ED4">
        <w:trPr>
          <w:cantSplit/>
        </w:trPr>
        <w:tc>
          <w:tcPr>
            <w:tcW w:w="648" w:type="dxa"/>
            <w:vMerge w:val="restart"/>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 </w:t>
            </w:r>
          </w:p>
        </w:tc>
        <w:tc>
          <w:tcPr>
            <w:tcW w:w="5400" w:type="dxa"/>
            <w:vMerge w:val="restart"/>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Форма работа</w:t>
            </w:r>
          </w:p>
        </w:tc>
        <w:tc>
          <w:tcPr>
            <w:tcW w:w="4140" w:type="dxa"/>
            <w:gridSpan w:val="3"/>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Контингент участников (количество)</w:t>
            </w:r>
          </w:p>
        </w:tc>
      </w:tr>
      <w:tr w:rsidR="00E94491" w:rsidRPr="007A3A8F" w:rsidTr="009F5ED4">
        <w:trPr>
          <w:cantSplit/>
          <w:trHeight w:val="345"/>
        </w:trPr>
        <w:tc>
          <w:tcPr>
            <w:tcW w:w="648" w:type="dxa"/>
            <w:vMerge/>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5400" w:type="dxa"/>
            <w:vMerge/>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дети</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педагоги</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Родители</w:t>
            </w:r>
          </w:p>
        </w:tc>
      </w:tr>
      <w:tr w:rsidR="00E94491" w:rsidRPr="007A3A8F" w:rsidTr="009F5ED4">
        <w:trPr>
          <w:cantSplit/>
          <w:trHeight w:val="345"/>
        </w:trPr>
        <w:tc>
          <w:tcPr>
            <w:tcW w:w="648"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1.</w:t>
            </w:r>
          </w:p>
        </w:tc>
        <w:tc>
          <w:tcPr>
            <w:tcW w:w="540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Анкетирование учащихся 9-х классов.</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58 чел.</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r>
      <w:tr w:rsidR="00E94491" w:rsidRPr="007A3A8F" w:rsidTr="009F5ED4">
        <w:trPr>
          <w:cantSplit/>
          <w:trHeight w:val="345"/>
        </w:trPr>
        <w:tc>
          <w:tcPr>
            <w:tcW w:w="648" w:type="dxa"/>
            <w:shd w:val="clear" w:color="auto" w:fill="auto"/>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2.</w:t>
            </w:r>
          </w:p>
        </w:tc>
        <w:tc>
          <w:tcPr>
            <w:tcW w:w="540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Классный час «Принципы выбора профессии».</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58 чел.</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r>
      <w:tr w:rsidR="00E94491" w:rsidRPr="007A3A8F" w:rsidTr="009F5ED4">
        <w:trPr>
          <w:cantSplit/>
          <w:trHeight w:val="1710"/>
        </w:trPr>
        <w:tc>
          <w:tcPr>
            <w:tcW w:w="648"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3.</w:t>
            </w:r>
          </w:p>
        </w:tc>
        <w:tc>
          <w:tcPr>
            <w:tcW w:w="540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Диагностика личностных особенностей связанных с </w:t>
            </w:r>
            <w:proofErr w:type="spellStart"/>
            <w:r w:rsidRPr="007A3A8F">
              <w:rPr>
                <w:rFonts w:ascii="Times New Roman" w:eastAsia="Times New Roman" w:hAnsi="Times New Roman" w:cs="Times New Roman"/>
                <w:sz w:val="24"/>
                <w:szCs w:val="28"/>
              </w:rPr>
              <w:t>проф.выбором</w:t>
            </w:r>
            <w:proofErr w:type="spellEnd"/>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10 чел.</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r>
      <w:tr w:rsidR="00E94491" w:rsidRPr="007A3A8F" w:rsidTr="009F5ED4">
        <w:trPr>
          <w:cantSplit/>
          <w:trHeight w:val="1380"/>
        </w:trPr>
        <w:tc>
          <w:tcPr>
            <w:tcW w:w="648"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4.</w:t>
            </w:r>
          </w:p>
        </w:tc>
        <w:tc>
          <w:tcPr>
            <w:tcW w:w="540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Консультация учащихся по результатам диагностики</w:t>
            </w: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48 чел.</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r>
      <w:tr w:rsidR="00E94491" w:rsidRPr="007A3A8F" w:rsidTr="009F5ED4">
        <w:trPr>
          <w:cantSplit/>
          <w:trHeight w:val="945"/>
        </w:trPr>
        <w:tc>
          <w:tcPr>
            <w:tcW w:w="648"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5.</w:t>
            </w:r>
          </w:p>
        </w:tc>
        <w:tc>
          <w:tcPr>
            <w:tcW w:w="540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Родительское собрание «Как помочь ребенку в выборе профессии».</w:t>
            </w:r>
          </w:p>
          <w:p w:rsidR="00E94491" w:rsidRPr="007A3A8F" w:rsidRDefault="00E94491" w:rsidP="00E94491">
            <w:pPr>
              <w:spacing w:after="0" w:line="240" w:lineRule="auto"/>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82 чел.</w:t>
            </w:r>
          </w:p>
        </w:tc>
      </w:tr>
      <w:tr w:rsidR="00E94491" w:rsidRPr="007A3A8F" w:rsidTr="009F5ED4">
        <w:trPr>
          <w:cantSplit/>
          <w:trHeight w:val="328"/>
        </w:trPr>
        <w:tc>
          <w:tcPr>
            <w:tcW w:w="648"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6.</w:t>
            </w:r>
          </w:p>
        </w:tc>
        <w:tc>
          <w:tcPr>
            <w:tcW w:w="5400" w:type="dxa"/>
            <w:shd w:val="clear" w:color="auto" w:fill="auto"/>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Анкетирование учащихся 11-х классов</w:t>
            </w:r>
          </w:p>
        </w:tc>
        <w:tc>
          <w:tcPr>
            <w:tcW w:w="1380" w:type="dxa"/>
            <w:vAlign w:val="center"/>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32 чел.</w:t>
            </w:r>
          </w:p>
        </w:tc>
        <w:tc>
          <w:tcPr>
            <w:tcW w:w="1380" w:type="dxa"/>
            <w:vAlign w:val="center"/>
          </w:tcPr>
          <w:p w:rsidR="00E94491" w:rsidRPr="007A3A8F" w:rsidRDefault="00E94491" w:rsidP="00E94491">
            <w:pPr>
              <w:spacing w:after="0" w:line="240" w:lineRule="auto"/>
              <w:jc w:val="center"/>
              <w:rPr>
                <w:rFonts w:ascii="Times New Roman" w:eastAsia="Times New Roman" w:hAnsi="Times New Roman" w:cs="Times New Roman"/>
                <w:sz w:val="24"/>
                <w:szCs w:val="28"/>
              </w:rPr>
            </w:pPr>
          </w:p>
        </w:tc>
        <w:tc>
          <w:tcPr>
            <w:tcW w:w="1380" w:type="dxa"/>
            <w:vAlign w:val="center"/>
          </w:tcPr>
          <w:p w:rsidR="00E94491" w:rsidRPr="007A3A8F" w:rsidRDefault="00E94491" w:rsidP="00E94491">
            <w:pPr>
              <w:spacing w:after="0" w:line="240" w:lineRule="auto"/>
              <w:rPr>
                <w:rFonts w:ascii="Times New Roman" w:eastAsia="Times New Roman" w:hAnsi="Times New Roman" w:cs="Times New Roman"/>
                <w:sz w:val="24"/>
                <w:szCs w:val="28"/>
              </w:rPr>
            </w:pPr>
          </w:p>
        </w:tc>
      </w:tr>
    </w:tbl>
    <w:p w:rsidR="00E94491" w:rsidRDefault="00E94491" w:rsidP="00E94491">
      <w:pPr>
        <w:spacing w:after="0" w:line="240" w:lineRule="auto"/>
        <w:ind w:left="426"/>
        <w:rPr>
          <w:rFonts w:ascii="Times New Roman" w:eastAsia="Times New Roman" w:hAnsi="Times New Roman" w:cs="Times New Roman"/>
          <w:b/>
          <w:sz w:val="24"/>
          <w:szCs w:val="28"/>
        </w:rPr>
      </w:pPr>
    </w:p>
    <w:p w:rsidR="004D0F9E" w:rsidRDefault="004D0F9E" w:rsidP="00E94491">
      <w:pPr>
        <w:spacing w:after="0" w:line="240" w:lineRule="auto"/>
        <w:ind w:left="426"/>
        <w:rPr>
          <w:rFonts w:ascii="Times New Roman" w:eastAsia="Times New Roman" w:hAnsi="Times New Roman" w:cs="Times New Roman"/>
          <w:b/>
          <w:sz w:val="24"/>
          <w:szCs w:val="28"/>
        </w:rPr>
      </w:pPr>
    </w:p>
    <w:p w:rsidR="004D0F9E" w:rsidRDefault="004D0F9E" w:rsidP="00E94491">
      <w:pPr>
        <w:spacing w:after="0" w:line="240" w:lineRule="auto"/>
        <w:ind w:left="426"/>
        <w:rPr>
          <w:rFonts w:ascii="Times New Roman" w:eastAsia="Times New Roman" w:hAnsi="Times New Roman" w:cs="Times New Roman"/>
          <w:b/>
          <w:sz w:val="24"/>
          <w:szCs w:val="28"/>
        </w:rPr>
      </w:pPr>
    </w:p>
    <w:p w:rsidR="004D0F9E" w:rsidRDefault="004D0F9E" w:rsidP="00E94491">
      <w:pPr>
        <w:spacing w:after="0" w:line="240" w:lineRule="auto"/>
        <w:ind w:left="426"/>
        <w:rPr>
          <w:rFonts w:ascii="Times New Roman" w:eastAsia="Times New Roman" w:hAnsi="Times New Roman" w:cs="Times New Roman"/>
          <w:b/>
          <w:sz w:val="24"/>
          <w:szCs w:val="28"/>
        </w:rPr>
      </w:pPr>
    </w:p>
    <w:p w:rsidR="004D0F9E" w:rsidRDefault="004D0F9E" w:rsidP="00E94491">
      <w:pPr>
        <w:spacing w:after="0" w:line="240" w:lineRule="auto"/>
        <w:ind w:left="426"/>
        <w:rPr>
          <w:rFonts w:ascii="Times New Roman" w:eastAsia="Times New Roman" w:hAnsi="Times New Roman" w:cs="Times New Roman"/>
          <w:b/>
          <w:sz w:val="24"/>
          <w:szCs w:val="28"/>
        </w:rPr>
      </w:pPr>
    </w:p>
    <w:p w:rsidR="004D0F9E" w:rsidRPr="007A3A8F" w:rsidRDefault="004D0F9E" w:rsidP="00E94491">
      <w:pPr>
        <w:spacing w:after="0" w:line="240" w:lineRule="auto"/>
        <w:ind w:left="426"/>
        <w:rPr>
          <w:rFonts w:ascii="Times New Roman" w:eastAsia="Times New Roman" w:hAnsi="Times New Roman" w:cs="Times New Roman"/>
          <w:b/>
          <w:sz w:val="24"/>
          <w:szCs w:val="28"/>
        </w:rPr>
      </w:pPr>
    </w:p>
    <w:p w:rsidR="00E94491" w:rsidRPr="007A3A8F" w:rsidRDefault="00E94491" w:rsidP="00E94491">
      <w:pPr>
        <w:spacing w:after="0" w:line="240" w:lineRule="auto"/>
        <w:ind w:left="426"/>
        <w:rPr>
          <w:rFonts w:ascii="Times New Roman" w:eastAsia="Times New Roman" w:hAnsi="Times New Roman" w:cs="Times New Roman"/>
          <w:b/>
          <w:sz w:val="24"/>
          <w:szCs w:val="28"/>
        </w:rPr>
      </w:pPr>
      <w:r w:rsidRPr="007A3A8F">
        <w:rPr>
          <w:rFonts w:ascii="Times New Roman" w:eastAsia="Times New Roman" w:hAnsi="Times New Roman" w:cs="Times New Roman"/>
          <w:b/>
          <w:sz w:val="24"/>
          <w:szCs w:val="28"/>
        </w:rPr>
        <w:t>13.Создание условий для продуктивной деятельности:</w:t>
      </w:r>
    </w:p>
    <w:p w:rsidR="00E94491" w:rsidRPr="007A3A8F" w:rsidRDefault="00E94491" w:rsidP="00E94491">
      <w:pPr>
        <w:spacing w:after="0" w:line="240" w:lineRule="auto"/>
        <w:ind w:left="786"/>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а) наличие и реализация программ работы с различными адресатами </w:t>
      </w:r>
    </w:p>
    <w:p w:rsidR="00E94491" w:rsidRPr="007A3A8F" w:rsidRDefault="00E94491" w:rsidP="00E94491">
      <w:pPr>
        <w:spacing w:after="0" w:line="240" w:lineRule="auto"/>
        <w:ind w:left="60"/>
        <w:rPr>
          <w:rFonts w:ascii="Times New Roman" w:eastAsia="Times New Roman" w:hAnsi="Times New Roman" w:cs="Times New Roman"/>
          <w:sz w:val="24"/>
          <w:szCs w:val="28"/>
        </w:rPr>
      </w:pPr>
    </w:p>
    <w:tbl>
      <w:tblPr>
        <w:tblW w:w="102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
        <w:gridCol w:w="3652"/>
        <w:gridCol w:w="2160"/>
        <w:gridCol w:w="3780"/>
      </w:tblGrid>
      <w:tr w:rsidR="00E94491" w:rsidRPr="007A3A8F" w:rsidTr="009F5ED4">
        <w:trPr>
          <w:trHeight w:val="342"/>
        </w:trPr>
        <w:tc>
          <w:tcPr>
            <w:tcW w:w="630" w:type="dxa"/>
          </w:tcPr>
          <w:p w:rsidR="00E94491" w:rsidRPr="007A3A8F" w:rsidRDefault="00E94491" w:rsidP="00E94491">
            <w:pPr>
              <w:spacing w:after="0" w:line="240" w:lineRule="auto"/>
              <w:ind w:left="-57" w:right="-57"/>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 </w:t>
            </w:r>
            <w:r w:rsidRPr="007A3A8F">
              <w:rPr>
                <w:rFonts w:ascii="Times New Roman" w:eastAsia="Times New Roman" w:hAnsi="Times New Roman" w:cs="Times New Roman"/>
                <w:sz w:val="24"/>
                <w:szCs w:val="28"/>
              </w:rPr>
              <w:lastRenderedPageBreak/>
              <w:t>п/п</w:t>
            </w:r>
          </w:p>
        </w:tc>
        <w:tc>
          <w:tcPr>
            <w:tcW w:w="3652" w:type="dxa"/>
          </w:tcPr>
          <w:p w:rsidR="00E94491" w:rsidRPr="007A3A8F" w:rsidRDefault="00E94491" w:rsidP="00E94491">
            <w:pPr>
              <w:spacing w:after="0" w:line="240" w:lineRule="auto"/>
              <w:ind w:left="-57" w:right="-57"/>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lastRenderedPageBreak/>
              <w:t>Наименование программы</w:t>
            </w:r>
          </w:p>
        </w:tc>
        <w:tc>
          <w:tcPr>
            <w:tcW w:w="2160" w:type="dxa"/>
          </w:tcPr>
          <w:p w:rsidR="00E94491" w:rsidRPr="007A3A8F" w:rsidRDefault="00E94491" w:rsidP="00E94491">
            <w:pPr>
              <w:spacing w:after="0" w:line="240" w:lineRule="auto"/>
              <w:ind w:left="-57" w:right="-57"/>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Адресат</w:t>
            </w:r>
          </w:p>
        </w:tc>
        <w:tc>
          <w:tcPr>
            <w:tcW w:w="3780" w:type="dxa"/>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С какого года применяется в </w:t>
            </w:r>
            <w:r w:rsidRPr="007A3A8F">
              <w:rPr>
                <w:rFonts w:ascii="Times New Roman" w:eastAsia="Times New Roman" w:hAnsi="Times New Roman" w:cs="Times New Roman"/>
                <w:sz w:val="24"/>
                <w:szCs w:val="28"/>
              </w:rPr>
              <w:lastRenderedPageBreak/>
              <w:t>работе</w:t>
            </w:r>
          </w:p>
        </w:tc>
      </w:tr>
      <w:tr w:rsidR="00E94491" w:rsidRPr="007A3A8F" w:rsidTr="009F5ED4">
        <w:trPr>
          <w:trHeight w:val="435"/>
        </w:trPr>
        <w:tc>
          <w:tcPr>
            <w:tcW w:w="630" w:type="dxa"/>
          </w:tcPr>
          <w:p w:rsidR="00E94491" w:rsidRPr="007A3A8F" w:rsidRDefault="00E94491" w:rsidP="00E94491">
            <w:pPr>
              <w:spacing w:after="0" w:line="240" w:lineRule="auto"/>
              <w:ind w:left="-57" w:right="-57"/>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lastRenderedPageBreak/>
              <w:t>1.</w:t>
            </w:r>
          </w:p>
          <w:p w:rsidR="00E94491" w:rsidRPr="007A3A8F" w:rsidRDefault="00E94491" w:rsidP="00E94491">
            <w:pPr>
              <w:spacing w:after="0" w:line="240" w:lineRule="auto"/>
              <w:ind w:left="-146" w:right="-57" w:firstLine="146"/>
              <w:jc w:val="center"/>
              <w:rPr>
                <w:rFonts w:ascii="Times New Roman" w:eastAsia="Times New Roman" w:hAnsi="Times New Roman" w:cs="Times New Roman"/>
                <w:sz w:val="24"/>
                <w:szCs w:val="28"/>
              </w:rPr>
            </w:pPr>
          </w:p>
        </w:tc>
        <w:tc>
          <w:tcPr>
            <w:tcW w:w="3652" w:type="dxa"/>
          </w:tcPr>
          <w:p w:rsidR="00E94491" w:rsidRPr="007A3A8F" w:rsidRDefault="00E94491" w:rsidP="00E94491">
            <w:pPr>
              <w:spacing w:after="0" w:line="240" w:lineRule="auto"/>
              <w:ind w:left="-57" w:right="-57"/>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«Успешный человек»</w:t>
            </w:r>
          </w:p>
          <w:p w:rsidR="00E94491" w:rsidRPr="007A3A8F" w:rsidRDefault="00E94491" w:rsidP="00E94491">
            <w:pPr>
              <w:spacing w:after="0" w:line="240" w:lineRule="auto"/>
              <w:ind w:left="-57" w:right="-57"/>
              <w:rPr>
                <w:rFonts w:ascii="Times New Roman" w:eastAsia="Times New Roman" w:hAnsi="Times New Roman" w:cs="Times New Roman"/>
                <w:sz w:val="24"/>
                <w:szCs w:val="28"/>
              </w:rPr>
            </w:pPr>
          </w:p>
        </w:tc>
        <w:tc>
          <w:tcPr>
            <w:tcW w:w="2160" w:type="dxa"/>
          </w:tcPr>
          <w:p w:rsidR="00E94491" w:rsidRPr="007A3A8F" w:rsidRDefault="00E94491" w:rsidP="00E94491">
            <w:pPr>
              <w:spacing w:after="0" w:line="240" w:lineRule="auto"/>
              <w:ind w:left="-57" w:right="-57"/>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8-10 классы</w:t>
            </w:r>
          </w:p>
          <w:p w:rsidR="00E94491" w:rsidRPr="007A3A8F" w:rsidRDefault="00E94491" w:rsidP="00E94491">
            <w:pPr>
              <w:spacing w:after="0" w:line="240" w:lineRule="auto"/>
              <w:ind w:left="-57" w:right="-57"/>
              <w:rPr>
                <w:rFonts w:ascii="Times New Roman" w:eastAsia="Times New Roman" w:hAnsi="Times New Roman" w:cs="Times New Roman"/>
                <w:sz w:val="24"/>
                <w:szCs w:val="28"/>
              </w:rPr>
            </w:pPr>
          </w:p>
        </w:tc>
        <w:tc>
          <w:tcPr>
            <w:tcW w:w="3780" w:type="dxa"/>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С 2015 года</w:t>
            </w:r>
          </w:p>
          <w:p w:rsidR="00E94491" w:rsidRPr="007A3A8F" w:rsidRDefault="00E94491" w:rsidP="00E94491">
            <w:pPr>
              <w:spacing w:after="0" w:line="240" w:lineRule="auto"/>
              <w:rPr>
                <w:rFonts w:ascii="Times New Roman" w:eastAsia="Times New Roman" w:hAnsi="Times New Roman" w:cs="Times New Roman"/>
                <w:sz w:val="24"/>
                <w:szCs w:val="28"/>
              </w:rPr>
            </w:pPr>
          </w:p>
        </w:tc>
      </w:tr>
      <w:tr w:rsidR="00E94491" w:rsidRPr="007A3A8F" w:rsidTr="009F5ED4">
        <w:trPr>
          <w:trHeight w:val="690"/>
        </w:trPr>
        <w:tc>
          <w:tcPr>
            <w:tcW w:w="630" w:type="dxa"/>
          </w:tcPr>
          <w:p w:rsidR="00E94491" w:rsidRPr="007A3A8F" w:rsidRDefault="00E94491" w:rsidP="00E94491">
            <w:pPr>
              <w:spacing w:after="0" w:line="240" w:lineRule="auto"/>
              <w:ind w:left="-57" w:right="-57"/>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2.</w:t>
            </w:r>
          </w:p>
          <w:p w:rsidR="00E94491" w:rsidRPr="007A3A8F" w:rsidRDefault="00E94491" w:rsidP="00E94491">
            <w:pPr>
              <w:spacing w:after="0" w:line="240" w:lineRule="auto"/>
              <w:ind w:left="-57" w:right="-57"/>
              <w:jc w:val="center"/>
              <w:rPr>
                <w:rFonts w:ascii="Times New Roman" w:eastAsia="Times New Roman" w:hAnsi="Times New Roman" w:cs="Times New Roman"/>
                <w:sz w:val="24"/>
                <w:szCs w:val="28"/>
              </w:rPr>
            </w:pPr>
          </w:p>
          <w:p w:rsidR="00E94491" w:rsidRPr="007A3A8F" w:rsidRDefault="00E94491" w:rsidP="00E94491">
            <w:pPr>
              <w:spacing w:after="0" w:line="240" w:lineRule="auto"/>
              <w:ind w:left="-146" w:right="-57" w:firstLine="146"/>
              <w:jc w:val="center"/>
              <w:rPr>
                <w:rFonts w:ascii="Times New Roman" w:eastAsia="Times New Roman" w:hAnsi="Times New Roman" w:cs="Times New Roman"/>
                <w:sz w:val="24"/>
                <w:szCs w:val="28"/>
              </w:rPr>
            </w:pPr>
          </w:p>
        </w:tc>
        <w:tc>
          <w:tcPr>
            <w:tcW w:w="3652" w:type="dxa"/>
          </w:tcPr>
          <w:p w:rsidR="00E94491" w:rsidRPr="007A3A8F" w:rsidRDefault="00E94491" w:rsidP="00E94491">
            <w:pPr>
              <w:spacing w:after="0" w:line="240" w:lineRule="auto"/>
              <w:ind w:left="-57" w:right="-57"/>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Психологические тренинги «Я пятиклассник»</w:t>
            </w:r>
          </w:p>
          <w:p w:rsidR="00E94491" w:rsidRPr="007A3A8F" w:rsidRDefault="00E94491" w:rsidP="00E94491">
            <w:pPr>
              <w:spacing w:after="0" w:line="240" w:lineRule="auto"/>
              <w:ind w:left="-57" w:right="-57"/>
              <w:rPr>
                <w:rFonts w:ascii="Times New Roman" w:eastAsia="Times New Roman" w:hAnsi="Times New Roman" w:cs="Times New Roman"/>
                <w:sz w:val="24"/>
                <w:szCs w:val="28"/>
              </w:rPr>
            </w:pPr>
          </w:p>
          <w:p w:rsidR="00E94491" w:rsidRPr="007A3A8F" w:rsidRDefault="00E94491" w:rsidP="00E94491">
            <w:pPr>
              <w:spacing w:after="0" w:line="240" w:lineRule="auto"/>
              <w:ind w:left="-57" w:right="-57"/>
              <w:rPr>
                <w:rFonts w:ascii="Times New Roman" w:eastAsia="Times New Roman" w:hAnsi="Times New Roman" w:cs="Times New Roman"/>
                <w:sz w:val="24"/>
                <w:szCs w:val="28"/>
              </w:rPr>
            </w:pPr>
          </w:p>
        </w:tc>
        <w:tc>
          <w:tcPr>
            <w:tcW w:w="2160" w:type="dxa"/>
          </w:tcPr>
          <w:p w:rsidR="00E94491" w:rsidRPr="007A3A8F" w:rsidRDefault="00E94491" w:rsidP="00E94491">
            <w:pPr>
              <w:spacing w:after="0" w:line="240" w:lineRule="auto"/>
              <w:ind w:left="-57" w:right="-57"/>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5 классы</w:t>
            </w:r>
          </w:p>
        </w:tc>
        <w:tc>
          <w:tcPr>
            <w:tcW w:w="3780" w:type="dxa"/>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С 2015 года</w:t>
            </w: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tc>
      </w:tr>
      <w:tr w:rsidR="00E94491" w:rsidRPr="007A3A8F" w:rsidTr="009F5ED4">
        <w:trPr>
          <w:trHeight w:val="705"/>
        </w:trPr>
        <w:tc>
          <w:tcPr>
            <w:tcW w:w="630" w:type="dxa"/>
          </w:tcPr>
          <w:p w:rsidR="00E94491" w:rsidRPr="007A3A8F" w:rsidRDefault="00E94491" w:rsidP="00E94491">
            <w:pPr>
              <w:spacing w:after="0" w:line="240" w:lineRule="auto"/>
              <w:ind w:left="-57" w:right="-57"/>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3.</w:t>
            </w:r>
          </w:p>
          <w:p w:rsidR="00E94491" w:rsidRPr="007A3A8F" w:rsidRDefault="00E94491" w:rsidP="00E94491">
            <w:pPr>
              <w:spacing w:after="0" w:line="240" w:lineRule="auto"/>
              <w:ind w:left="-57" w:right="-57"/>
              <w:jc w:val="center"/>
              <w:rPr>
                <w:rFonts w:ascii="Times New Roman" w:eastAsia="Times New Roman" w:hAnsi="Times New Roman" w:cs="Times New Roman"/>
                <w:sz w:val="24"/>
                <w:szCs w:val="28"/>
              </w:rPr>
            </w:pPr>
          </w:p>
          <w:p w:rsidR="00E94491" w:rsidRPr="007A3A8F" w:rsidRDefault="00E94491" w:rsidP="00E94491">
            <w:pPr>
              <w:spacing w:after="0" w:line="240" w:lineRule="auto"/>
              <w:ind w:left="-146" w:right="-57" w:firstLine="146"/>
              <w:jc w:val="center"/>
              <w:rPr>
                <w:rFonts w:ascii="Times New Roman" w:eastAsia="Times New Roman" w:hAnsi="Times New Roman" w:cs="Times New Roman"/>
                <w:sz w:val="24"/>
                <w:szCs w:val="28"/>
              </w:rPr>
            </w:pPr>
          </w:p>
        </w:tc>
        <w:tc>
          <w:tcPr>
            <w:tcW w:w="3652" w:type="dxa"/>
          </w:tcPr>
          <w:p w:rsidR="00E94491" w:rsidRPr="007A3A8F" w:rsidRDefault="00E94491" w:rsidP="00E94491">
            <w:pPr>
              <w:spacing w:after="0" w:line="240" w:lineRule="auto"/>
              <w:ind w:left="-57" w:right="-57"/>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Программа социально-психологических занятий по профилактике наркомании, алкоголизма и употребления ПАВ среди подростков «Линия жизни».</w:t>
            </w:r>
          </w:p>
        </w:tc>
        <w:tc>
          <w:tcPr>
            <w:tcW w:w="2160" w:type="dxa"/>
          </w:tcPr>
          <w:p w:rsidR="00E94491" w:rsidRPr="007A3A8F" w:rsidRDefault="00E94491" w:rsidP="00E94491">
            <w:pPr>
              <w:spacing w:after="0" w:line="240" w:lineRule="auto"/>
              <w:ind w:left="-57" w:right="-57"/>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Учащиеся 7-9 классы</w:t>
            </w:r>
          </w:p>
          <w:p w:rsidR="00E94491" w:rsidRPr="007A3A8F" w:rsidRDefault="00E94491" w:rsidP="00E94491">
            <w:pPr>
              <w:spacing w:after="0" w:line="240" w:lineRule="auto"/>
              <w:ind w:left="-57" w:right="-57"/>
              <w:rPr>
                <w:rFonts w:ascii="Times New Roman" w:eastAsia="Times New Roman" w:hAnsi="Times New Roman" w:cs="Times New Roman"/>
                <w:sz w:val="24"/>
                <w:szCs w:val="28"/>
              </w:rPr>
            </w:pPr>
          </w:p>
          <w:p w:rsidR="00E94491" w:rsidRPr="007A3A8F" w:rsidRDefault="00E94491" w:rsidP="00E94491">
            <w:pPr>
              <w:spacing w:after="0" w:line="240" w:lineRule="auto"/>
              <w:ind w:left="-57" w:right="-57"/>
              <w:rPr>
                <w:rFonts w:ascii="Times New Roman" w:eastAsia="Times New Roman" w:hAnsi="Times New Roman" w:cs="Times New Roman"/>
                <w:sz w:val="24"/>
                <w:szCs w:val="28"/>
              </w:rPr>
            </w:pPr>
          </w:p>
        </w:tc>
        <w:tc>
          <w:tcPr>
            <w:tcW w:w="3780" w:type="dxa"/>
          </w:tcPr>
          <w:p w:rsidR="00E94491" w:rsidRPr="007A3A8F" w:rsidRDefault="00E94491" w:rsidP="00E94491">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С 2015 года</w:t>
            </w:r>
          </w:p>
          <w:p w:rsidR="00E94491" w:rsidRPr="007A3A8F" w:rsidRDefault="00E94491" w:rsidP="00E94491">
            <w:pPr>
              <w:spacing w:after="0" w:line="240" w:lineRule="auto"/>
              <w:rPr>
                <w:rFonts w:ascii="Times New Roman" w:eastAsia="Times New Roman" w:hAnsi="Times New Roman" w:cs="Times New Roman"/>
                <w:sz w:val="24"/>
                <w:szCs w:val="28"/>
              </w:rPr>
            </w:pPr>
          </w:p>
          <w:p w:rsidR="00E94491" w:rsidRPr="007A3A8F" w:rsidRDefault="00E94491" w:rsidP="00E94491">
            <w:pPr>
              <w:spacing w:after="0" w:line="240" w:lineRule="auto"/>
              <w:rPr>
                <w:rFonts w:ascii="Times New Roman" w:eastAsia="Times New Roman" w:hAnsi="Times New Roman" w:cs="Times New Roman"/>
                <w:sz w:val="24"/>
                <w:szCs w:val="28"/>
              </w:rPr>
            </w:pPr>
          </w:p>
        </w:tc>
      </w:tr>
    </w:tbl>
    <w:p w:rsidR="00E94491" w:rsidRPr="007A3A8F" w:rsidRDefault="00E94491" w:rsidP="00E94491">
      <w:pPr>
        <w:spacing w:after="0" w:line="240" w:lineRule="auto"/>
        <w:ind w:left="60"/>
        <w:rPr>
          <w:rFonts w:ascii="Times New Roman" w:eastAsia="Times New Roman" w:hAnsi="Times New Roman" w:cs="Times New Roman"/>
          <w:sz w:val="24"/>
          <w:szCs w:val="28"/>
        </w:rPr>
      </w:pPr>
    </w:p>
    <w:p w:rsidR="007A3A8F" w:rsidRPr="007A3A8F" w:rsidRDefault="007A3A8F" w:rsidP="00E94491">
      <w:pPr>
        <w:spacing w:after="0" w:line="240" w:lineRule="auto"/>
        <w:ind w:left="60"/>
        <w:rPr>
          <w:rFonts w:ascii="Times New Roman" w:eastAsia="Times New Roman" w:hAnsi="Times New Roman" w:cs="Times New Roman"/>
          <w:sz w:val="24"/>
          <w:szCs w:val="28"/>
        </w:rPr>
      </w:pPr>
    </w:p>
    <w:p w:rsidR="007A3A8F" w:rsidRPr="007A3A8F" w:rsidRDefault="007A3A8F" w:rsidP="00E94491">
      <w:pPr>
        <w:spacing w:after="0" w:line="240" w:lineRule="auto"/>
        <w:ind w:left="60"/>
        <w:rPr>
          <w:rFonts w:ascii="Times New Roman" w:eastAsia="Times New Roman" w:hAnsi="Times New Roman" w:cs="Times New Roman"/>
          <w:sz w:val="24"/>
          <w:szCs w:val="28"/>
        </w:rPr>
      </w:pPr>
    </w:p>
    <w:p w:rsidR="00E94491" w:rsidRDefault="00E94491" w:rsidP="00E94491">
      <w:pPr>
        <w:spacing w:after="0" w:line="240" w:lineRule="auto"/>
        <w:ind w:right="-550"/>
        <w:rPr>
          <w:rFonts w:ascii="Times New Roman" w:eastAsia="Times New Roman" w:hAnsi="Times New Roman" w:cs="Times New Roman"/>
          <w:b/>
          <w:sz w:val="24"/>
          <w:szCs w:val="28"/>
        </w:rPr>
      </w:pPr>
      <w:r w:rsidRPr="007A3A8F">
        <w:rPr>
          <w:rFonts w:ascii="Times New Roman" w:eastAsia="Times New Roman" w:hAnsi="Times New Roman" w:cs="Times New Roman"/>
          <w:b/>
          <w:sz w:val="24"/>
          <w:szCs w:val="28"/>
        </w:rPr>
        <w:t>14. Расширение методической базы, создание или пополнение банка материалов (диагностических, демонстрационных, раздаточных и пр.</w:t>
      </w:r>
    </w:p>
    <w:p w:rsidR="004D0F9E" w:rsidRDefault="004D0F9E" w:rsidP="00E94491">
      <w:pPr>
        <w:spacing w:after="0" w:line="240" w:lineRule="auto"/>
        <w:ind w:right="-550"/>
        <w:rPr>
          <w:rFonts w:ascii="Times New Roman" w:eastAsia="Times New Roman" w:hAnsi="Times New Roman" w:cs="Times New Roman"/>
          <w:b/>
          <w:sz w:val="24"/>
          <w:szCs w:val="28"/>
        </w:rPr>
      </w:pPr>
    </w:p>
    <w:p w:rsidR="004D0F9E" w:rsidRDefault="004D0F9E" w:rsidP="00E94491">
      <w:pPr>
        <w:spacing w:after="0" w:line="240" w:lineRule="auto"/>
        <w:ind w:right="-550"/>
        <w:rPr>
          <w:rFonts w:ascii="Times New Roman" w:eastAsia="Times New Roman" w:hAnsi="Times New Roman" w:cs="Times New Roman"/>
          <w:b/>
          <w:sz w:val="24"/>
          <w:szCs w:val="28"/>
        </w:rPr>
      </w:pPr>
    </w:p>
    <w:p w:rsidR="004D0F9E" w:rsidRPr="007A3A8F" w:rsidRDefault="004D0F9E" w:rsidP="00E94491">
      <w:pPr>
        <w:spacing w:after="0" w:line="240" w:lineRule="auto"/>
        <w:ind w:right="-550"/>
        <w:rPr>
          <w:rFonts w:ascii="Times New Roman" w:eastAsia="Times New Roman" w:hAnsi="Times New Roman" w:cs="Times New Roman"/>
          <w:b/>
          <w:sz w:val="24"/>
          <w:szCs w:val="28"/>
        </w:rPr>
      </w:pP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
        <w:gridCol w:w="3118"/>
        <w:gridCol w:w="6663"/>
      </w:tblGrid>
      <w:tr w:rsidR="00E94491" w:rsidRPr="007A3A8F" w:rsidTr="009F5ED4">
        <w:trPr>
          <w:trHeight w:val="544"/>
        </w:trPr>
        <w:tc>
          <w:tcPr>
            <w:tcW w:w="464" w:type="dxa"/>
          </w:tcPr>
          <w:p w:rsidR="00E94491" w:rsidRPr="007A3A8F" w:rsidRDefault="00E94491" w:rsidP="00E94491">
            <w:pPr>
              <w:spacing w:after="0" w:line="240" w:lineRule="auto"/>
              <w:ind w:left="-57" w:right="-57"/>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п\п</w:t>
            </w:r>
          </w:p>
        </w:tc>
        <w:tc>
          <w:tcPr>
            <w:tcW w:w="3118" w:type="dxa"/>
          </w:tcPr>
          <w:p w:rsidR="00E94491" w:rsidRPr="007A3A8F" w:rsidRDefault="00E94491" w:rsidP="00E94491">
            <w:pPr>
              <w:spacing w:after="0" w:line="240" w:lineRule="auto"/>
              <w:ind w:left="-57" w:right="-57"/>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Вид деятельности. </w:t>
            </w:r>
          </w:p>
          <w:p w:rsidR="00E94491" w:rsidRPr="007A3A8F" w:rsidRDefault="00E94491" w:rsidP="00E94491">
            <w:pPr>
              <w:spacing w:after="0" w:line="240" w:lineRule="auto"/>
              <w:ind w:left="-57" w:right="-57"/>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Продукт</w:t>
            </w:r>
          </w:p>
          <w:p w:rsidR="00E94491" w:rsidRPr="007A3A8F" w:rsidRDefault="00E94491" w:rsidP="00E94491">
            <w:pPr>
              <w:spacing w:after="0" w:line="240" w:lineRule="auto"/>
              <w:ind w:right="-550"/>
              <w:rPr>
                <w:rFonts w:ascii="Times New Roman" w:eastAsia="Times New Roman" w:hAnsi="Times New Roman" w:cs="Times New Roman"/>
                <w:sz w:val="24"/>
                <w:szCs w:val="28"/>
              </w:rPr>
            </w:pPr>
          </w:p>
        </w:tc>
        <w:tc>
          <w:tcPr>
            <w:tcW w:w="6663" w:type="dxa"/>
          </w:tcPr>
          <w:p w:rsidR="00E94491" w:rsidRPr="007A3A8F" w:rsidRDefault="00E94491" w:rsidP="00E94491">
            <w:pPr>
              <w:spacing w:after="0" w:line="240" w:lineRule="auto"/>
              <w:ind w:left="-57" w:right="-57"/>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Область применения. </w:t>
            </w:r>
          </w:p>
          <w:p w:rsidR="00E94491" w:rsidRPr="007A3A8F" w:rsidRDefault="00E94491" w:rsidP="00E94491">
            <w:pPr>
              <w:spacing w:after="0" w:line="240" w:lineRule="auto"/>
              <w:ind w:left="-57" w:right="-57"/>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Предназначение</w:t>
            </w:r>
          </w:p>
          <w:p w:rsidR="00E94491" w:rsidRPr="007A3A8F" w:rsidRDefault="00E94491" w:rsidP="00E94491">
            <w:pPr>
              <w:spacing w:after="0" w:line="240" w:lineRule="auto"/>
              <w:ind w:left="-57" w:right="-57"/>
              <w:rPr>
                <w:rFonts w:ascii="Times New Roman" w:eastAsia="Times New Roman" w:hAnsi="Times New Roman" w:cs="Times New Roman"/>
                <w:sz w:val="24"/>
                <w:szCs w:val="28"/>
              </w:rPr>
            </w:pPr>
          </w:p>
        </w:tc>
      </w:tr>
      <w:tr w:rsidR="00E94491" w:rsidRPr="007A3A8F" w:rsidTr="009F5ED4">
        <w:trPr>
          <w:trHeight w:val="544"/>
        </w:trPr>
        <w:tc>
          <w:tcPr>
            <w:tcW w:w="464" w:type="dxa"/>
          </w:tcPr>
          <w:p w:rsidR="00E94491" w:rsidRPr="007A3A8F" w:rsidRDefault="00E94491" w:rsidP="00E94491">
            <w:pPr>
              <w:spacing w:after="0" w:line="240" w:lineRule="auto"/>
              <w:ind w:left="-57" w:right="-57"/>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1.</w:t>
            </w:r>
          </w:p>
        </w:tc>
        <w:tc>
          <w:tcPr>
            <w:tcW w:w="3118" w:type="dxa"/>
          </w:tcPr>
          <w:p w:rsidR="00E94491" w:rsidRPr="007A3A8F" w:rsidRDefault="00E94491" w:rsidP="00E94491">
            <w:pPr>
              <w:spacing w:after="0" w:line="240" w:lineRule="auto"/>
              <w:ind w:right="-550"/>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Подборка раздаточных </w:t>
            </w:r>
          </w:p>
          <w:p w:rsidR="00E94491" w:rsidRPr="007A3A8F" w:rsidRDefault="00E94491" w:rsidP="00E94491">
            <w:pPr>
              <w:spacing w:after="0" w:line="240" w:lineRule="auto"/>
              <w:ind w:right="-550"/>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материалов для программ</w:t>
            </w:r>
          </w:p>
          <w:p w:rsidR="00E94491" w:rsidRPr="007A3A8F" w:rsidRDefault="00E94491" w:rsidP="00E94491">
            <w:pPr>
              <w:spacing w:after="0" w:line="240" w:lineRule="auto"/>
              <w:ind w:right="-550"/>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которыми пользуюсь в работе.</w:t>
            </w:r>
          </w:p>
        </w:tc>
        <w:tc>
          <w:tcPr>
            <w:tcW w:w="6663" w:type="dxa"/>
          </w:tcPr>
          <w:p w:rsidR="00E94491" w:rsidRPr="007A3A8F" w:rsidRDefault="00E94491" w:rsidP="00E94491">
            <w:pPr>
              <w:spacing w:after="0" w:line="240" w:lineRule="auto"/>
              <w:ind w:left="-57" w:right="-57"/>
              <w:jc w:val="both"/>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Упражнения , </w:t>
            </w:r>
            <w:proofErr w:type="spellStart"/>
            <w:r w:rsidRPr="007A3A8F">
              <w:rPr>
                <w:rFonts w:ascii="Times New Roman" w:eastAsia="Times New Roman" w:hAnsi="Times New Roman" w:cs="Times New Roman"/>
                <w:sz w:val="24"/>
                <w:szCs w:val="28"/>
              </w:rPr>
              <w:t>тренинговые</w:t>
            </w:r>
            <w:proofErr w:type="spellEnd"/>
            <w:r w:rsidRPr="007A3A8F">
              <w:rPr>
                <w:rFonts w:ascii="Times New Roman" w:eastAsia="Times New Roman" w:hAnsi="Times New Roman" w:cs="Times New Roman"/>
                <w:sz w:val="24"/>
                <w:szCs w:val="28"/>
              </w:rPr>
              <w:t xml:space="preserve"> упражнения, методики, раздаточный материал.</w:t>
            </w:r>
          </w:p>
        </w:tc>
      </w:tr>
      <w:tr w:rsidR="00E94491" w:rsidRPr="007A3A8F" w:rsidTr="009F5ED4">
        <w:trPr>
          <w:trHeight w:val="544"/>
        </w:trPr>
        <w:tc>
          <w:tcPr>
            <w:tcW w:w="464" w:type="dxa"/>
          </w:tcPr>
          <w:p w:rsidR="00E94491" w:rsidRPr="007A3A8F" w:rsidRDefault="00E94491" w:rsidP="00E94491">
            <w:pPr>
              <w:spacing w:after="0" w:line="240" w:lineRule="auto"/>
              <w:ind w:left="-57" w:right="-57"/>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2.</w:t>
            </w:r>
          </w:p>
        </w:tc>
        <w:tc>
          <w:tcPr>
            <w:tcW w:w="3118" w:type="dxa"/>
          </w:tcPr>
          <w:p w:rsidR="00E94491" w:rsidRPr="007A3A8F" w:rsidRDefault="00E94491" w:rsidP="00E94491">
            <w:pPr>
              <w:spacing w:after="0" w:line="240" w:lineRule="auto"/>
              <w:ind w:right="-550"/>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Папка для индивидуальной </w:t>
            </w:r>
          </w:p>
          <w:p w:rsidR="00E94491" w:rsidRPr="007A3A8F" w:rsidRDefault="00E94491" w:rsidP="00E94491">
            <w:pPr>
              <w:spacing w:after="0" w:line="240" w:lineRule="auto"/>
              <w:ind w:right="-550"/>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работы с учащимися «группы </w:t>
            </w:r>
          </w:p>
          <w:p w:rsidR="00E94491" w:rsidRPr="007A3A8F" w:rsidRDefault="00E94491" w:rsidP="00E94491">
            <w:pPr>
              <w:spacing w:after="0" w:line="240" w:lineRule="auto"/>
              <w:ind w:right="-550"/>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риска» и состоящими на ВШК</w:t>
            </w:r>
          </w:p>
        </w:tc>
        <w:tc>
          <w:tcPr>
            <w:tcW w:w="6663" w:type="dxa"/>
          </w:tcPr>
          <w:p w:rsidR="00E94491" w:rsidRPr="007A3A8F" w:rsidRDefault="00E94491" w:rsidP="00E94491">
            <w:pPr>
              <w:spacing w:after="0" w:line="240" w:lineRule="auto"/>
              <w:ind w:left="-57" w:right="-57"/>
              <w:jc w:val="both"/>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Коррекция и развитие самосознания, формирование рефлексивных умений и навыков.</w:t>
            </w:r>
          </w:p>
        </w:tc>
      </w:tr>
    </w:tbl>
    <w:p w:rsidR="00E94491" w:rsidRPr="007A3A8F" w:rsidRDefault="00E94491" w:rsidP="00E94491">
      <w:pPr>
        <w:spacing w:after="0" w:line="240" w:lineRule="auto"/>
        <w:ind w:right="-190"/>
        <w:rPr>
          <w:rFonts w:ascii="Times New Roman" w:eastAsia="Times New Roman" w:hAnsi="Times New Roman" w:cs="Times New Roman"/>
          <w:b/>
          <w:sz w:val="24"/>
          <w:szCs w:val="28"/>
        </w:rPr>
      </w:pPr>
    </w:p>
    <w:p w:rsidR="00E94491" w:rsidRPr="007A3A8F" w:rsidRDefault="00E94491" w:rsidP="00E94491">
      <w:pPr>
        <w:spacing w:after="0" w:line="240" w:lineRule="auto"/>
        <w:ind w:right="-190"/>
        <w:rPr>
          <w:rFonts w:ascii="Times New Roman" w:eastAsia="Times New Roman" w:hAnsi="Times New Roman" w:cs="Times New Roman"/>
          <w:b/>
          <w:sz w:val="24"/>
          <w:szCs w:val="28"/>
        </w:rPr>
      </w:pPr>
      <w:r w:rsidRPr="007A3A8F">
        <w:rPr>
          <w:rFonts w:ascii="Times New Roman" w:eastAsia="Times New Roman" w:hAnsi="Times New Roman" w:cs="Times New Roman"/>
          <w:b/>
          <w:sz w:val="24"/>
          <w:szCs w:val="28"/>
        </w:rPr>
        <w:t xml:space="preserve">15. Презентация опыта работы, психолого-педагогических знаний, инновационных систем и методов обучения и воспитания  </w:t>
      </w:r>
    </w:p>
    <w:p w:rsidR="00E94491" w:rsidRPr="007A3A8F" w:rsidRDefault="00E94491" w:rsidP="00E94491">
      <w:pPr>
        <w:spacing w:after="0" w:line="240" w:lineRule="auto"/>
        <w:ind w:right="-190"/>
        <w:rPr>
          <w:rFonts w:ascii="Times New Roman" w:eastAsia="Times New Roman" w:hAnsi="Times New Roman" w:cs="Times New Roman"/>
          <w:b/>
          <w:sz w:val="24"/>
          <w:szCs w:val="28"/>
        </w:rPr>
      </w:pPr>
    </w:p>
    <w:tbl>
      <w:tblPr>
        <w:tblW w:w="102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2"/>
        <w:gridCol w:w="1620"/>
        <w:gridCol w:w="3240"/>
        <w:gridCol w:w="1440"/>
        <w:gridCol w:w="2340"/>
      </w:tblGrid>
      <w:tr w:rsidR="00E94491" w:rsidRPr="007A3A8F" w:rsidTr="009F5ED4">
        <w:trPr>
          <w:trHeight w:val="280"/>
        </w:trPr>
        <w:tc>
          <w:tcPr>
            <w:tcW w:w="1582" w:type="dxa"/>
          </w:tcPr>
          <w:p w:rsidR="00E94491" w:rsidRPr="007A3A8F" w:rsidRDefault="00E94491" w:rsidP="00E94491">
            <w:pPr>
              <w:spacing w:after="0" w:line="240" w:lineRule="auto"/>
              <w:ind w:left="-57" w:right="-57"/>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Форма презента-</w:t>
            </w:r>
          </w:p>
          <w:p w:rsidR="00E94491" w:rsidRPr="007A3A8F" w:rsidRDefault="004D0F9E" w:rsidP="00E94491">
            <w:pPr>
              <w:spacing w:after="0" w:line="240" w:lineRule="auto"/>
              <w:ind w:left="-57" w:right="-57"/>
              <w:rPr>
                <w:rFonts w:ascii="Times New Roman" w:eastAsia="Times New Roman" w:hAnsi="Times New Roman" w:cs="Times New Roman"/>
                <w:sz w:val="24"/>
                <w:szCs w:val="28"/>
              </w:rPr>
            </w:pPr>
            <w:proofErr w:type="spellStart"/>
            <w:r>
              <w:rPr>
                <w:rFonts w:ascii="Times New Roman" w:eastAsia="Times New Roman" w:hAnsi="Times New Roman" w:cs="Times New Roman"/>
                <w:sz w:val="24"/>
                <w:szCs w:val="28"/>
              </w:rPr>
              <w:t>ц</w:t>
            </w:r>
            <w:r w:rsidR="00E94491" w:rsidRPr="007A3A8F">
              <w:rPr>
                <w:rFonts w:ascii="Times New Roman" w:eastAsia="Times New Roman" w:hAnsi="Times New Roman" w:cs="Times New Roman"/>
                <w:sz w:val="24"/>
                <w:szCs w:val="28"/>
              </w:rPr>
              <w:t>ии</w:t>
            </w:r>
            <w:proofErr w:type="spellEnd"/>
          </w:p>
        </w:tc>
        <w:tc>
          <w:tcPr>
            <w:tcW w:w="1620" w:type="dxa"/>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Публикации в специальных изданиях</w:t>
            </w:r>
          </w:p>
        </w:tc>
        <w:tc>
          <w:tcPr>
            <w:tcW w:w="3240" w:type="dxa"/>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Выступления</w:t>
            </w:r>
          </w:p>
        </w:tc>
        <w:tc>
          <w:tcPr>
            <w:tcW w:w="1440" w:type="dxa"/>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Участие в профессиональных конкурсах</w:t>
            </w:r>
          </w:p>
        </w:tc>
        <w:tc>
          <w:tcPr>
            <w:tcW w:w="2340" w:type="dxa"/>
          </w:tcPr>
          <w:p w:rsidR="00E94491" w:rsidRPr="007A3A8F" w:rsidRDefault="00E94491" w:rsidP="00E94491">
            <w:pPr>
              <w:spacing w:after="0" w:line="240" w:lineRule="auto"/>
              <w:jc w:val="center"/>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Демонстрация «мастер – класса»</w:t>
            </w:r>
          </w:p>
          <w:p w:rsidR="00E94491" w:rsidRPr="007A3A8F" w:rsidRDefault="00E94491" w:rsidP="00E94491">
            <w:pPr>
              <w:spacing w:after="0" w:line="240" w:lineRule="auto"/>
              <w:jc w:val="center"/>
              <w:rPr>
                <w:rFonts w:ascii="Times New Roman" w:eastAsia="Times New Roman" w:hAnsi="Times New Roman" w:cs="Times New Roman"/>
                <w:sz w:val="24"/>
                <w:szCs w:val="28"/>
              </w:rPr>
            </w:pPr>
          </w:p>
        </w:tc>
      </w:tr>
      <w:tr w:rsidR="004D0F9E" w:rsidRPr="007A3A8F" w:rsidTr="009F5ED4">
        <w:trPr>
          <w:trHeight w:val="280"/>
        </w:trPr>
        <w:tc>
          <w:tcPr>
            <w:tcW w:w="1582" w:type="dxa"/>
          </w:tcPr>
          <w:p w:rsidR="004D0F9E" w:rsidRPr="007A3A8F" w:rsidRDefault="004D0F9E" w:rsidP="00B619B2">
            <w:pPr>
              <w:spacing w:after="0" w:line="240" w:lineRule="auto"/>
              <w:ind w:right="-190"/>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Мероприятия уровня учреждения (выступления на педсоветах и методических объединениях, организация и проведение информационных семинаров для педагогов, родительских собраний, классных часов для </w:t>
            </w:r>
            <w:r w:rsidRPr="007A3A8F">
              <w:rPr>
                <w:rFonts w:ascii="Times New Roman" w:eastAsia="Times New Roman" w:hAnsi="Times New Roman" w:cs="Times New Roman"/>
                <w:sz w:val="24"/>
                <w:szCs w:val="28"/>
              </w:rPr>
              <w:lastRenderedPageBreak/>
              <w:t>учащихся, деловых игр и т.п.)</w:t>
            </w:r>
          </w:p>
        </w:tc>
        <w:tc>
          <w:tcPr>
            <w:tcW w:w="1620" w:type="dxa"/>
          </w:tcPr>
          <w:p w:rsidR="004D0F9E" w:rsidRPr="007A3A8F" w:rsidRDefault="004D0F9E" w:rsidP="00B619B2">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lastRenderedPageBreak/>
              <w:t>-</w:t>
            </w:r>
          </w:p>
        </w:tc>
        <w:tc>
          <w:tcPr>
            <w:tcW w:w="3240" w:type="dxa"/>
          </w:tcPr>
          <w:p w:rsidR="004D0F9E" w:rsidRPr="007A3A8F" w:rsidRDefault="004D0F9E" w:rsidP="00B619B2">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Педсоветы -1</w:t>
            </w:r>
            <w:r w:rsidRPr="007A3A8F">
              <w:rPr>
                <w:rFonts w:ascii="Times New Roman" w:eastAsia="Times New Roman" w:hAnsi="Times New Roman" w:cs="Times New Roman"/>
                <w:b/>
                <w:sz w:val="24"/>
                <w:szCs w:val="28"/>
              </w:rPr>
              <w:t>просветительско-профилактическая работа</w:t>
            </w:r>
            <w:r w:rsidRPr="007A3A8F">
              <w:rPr>
                <w:rFonts w:ascii="Times New Roman" w:eastAsia="Times New Roman" w:hAnsi="Times New Roman" w:cs="Times New Roman"/>
                <w:sz w:val="24"/>
                <w:szCs w:val="28"/>
              </w:rPr>
              <w:t>)</w:t>
            </w:r>
          </w:p>
          <w:p w:rsidR="004D0F9E" w:rsidRPr="007A3A8F" w:rsidRDefault="004D0F9E" w:rsidP="00B619B2">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МО классных руководителей-1</w:t>
            </w:r>
          </w:p>
          <w:p w:rsidR="004D0F9E" w:rsidRPr="007A3A8F" w:rsidRDefault="004D0F9E" w:rsidP="00B619B2">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Родительские собрания  -12</w:t>
            </w:r>
          </w:p>
          <w:p w:rsidR="004D0F9E" w:rsidRPr="007A3A8F" w:rsidRDefault="004D0F9E" w:rsidP="00B619B2">
            <w:pPr>
              <w:spacing w:after="0" w:line="240" w:lineRule="auto"/>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Классные часы-36</w:t>
            </w:r>
          </w:p>
        </w:tc>
        <w:tc>
          <w:tcPr>
            <w:tcW w:w="1440" w:type="dxa"/>
          </w:tcPr>
          <w:p w:rsidR="004D0F9E" w:rsidRPr="007A3A8F" w:rsidRDefault="004D0F9E" w:rsidP="00B619B2">
            <w:pPr>
              <w:spacing w:after="0" w:line="240" w:lineRule="auto"/>
              <w:rPr>
                <w:rFonts w:ascii="Times New Roman" w:eastAsia="Times New Roman" w:hAnsi="Times New Roman" w:cs="Times New Roman"/>
                <w:b/>
                <w:sz w:val="24"/>
                <w:szCs w:val="28"/>
              </w:rPr>
            </w:pPr>
            <w:r w:rsidRPr="007A3A8F">
              <w:rPr>
                <w:rFonts w:ascii="Times New Roman" w:eastAsia="Times New Roman" w:hAnsi="Times New Roman" w:cs="Times New Roman"/>
                <w:b/>
                <w:sz w:val="24"/>
                <w:szCs w:val="28"/>
              </w:rPr>
              <w:t>-</w:t>
            </w:r>
          </w:p>
        </w:tc>
        <w:tc>
          <w:tcPr>
            <w:tcW w:w="2340" w:type="dxa"/>
          </w:tcPr>
          <w:p w:rsidR="004D0F9E" w:rsidRPr="007A3A8F" w:rsidRDefault="004D0F9E" w:rsidP="00E94491">
            <w:pPr>
              <w:spacing w:after="0" w:line="240" w:lineRule="auto"/>
              <w:jc w:val="center"/>
              <w:rPr>
                <w:rFonts w:ascii="Times New Roman" w:eastAsia="Times New Roman" w:hAnsi="Times New Roman" w:cs="Times New Roman"/>
                <w:sz w:val="24"/>
                <w:szCs w:val="28"/>
              </w:rPr>
            </w:pPr>
          </w:p>
        </w:tc>
      </w:tr>
    </w:tbl>
    <w:p w:rsidR="00E94491" w:rsidRPr="007A3A8F" w:rsidRDefault="00E94491" w:rsidP="00E94491">
      <w:pPr>
        <w:spacing w:after="0" w:line="240" w:lineRule="auto"/>
        <w:ind w:left="60"/>
        <w:rPr>
          <w:rFonts w:ascii="Times New Roman" w:eastAsia="Times New Roman" w:hAnsi="Times New Roman" w:cs="Times New Roman"/>
          <w:b/>
          <w:sz w:val="24"/>
          <w:szCs w:val="28"/>
        </w:rPr>
      </w:pPr>
    </w:p>
    <w:p w:rsidR="00E94491" w:rsidRPr="007A3A8F" w:rsidRDefault="00E94491" w:rsidP="00E94491">
      <w:pPr>
        <w:spacing w:after="0" w:line="240" w:lineRule="auto"/>
        <w:ind w:left="60"/>
        <w:rPr>
          <w:rFonts w:ascii="Times New Roman" w:eastAsia="Times New Roman" w:hAnsi="Times New Roman" w:cs="Times New Roman"/>
          <w:b/>
          <w:sz w:val="24"/>
          <w:szCs w:val="28"/>
        </w:rPr>
      </w:pPr>
    </w:p>
    <w:p w:rsidR="00E94491" w:rsidRPr="007A3A8F" w:rsidRDefault="00E94491" w:rsidP="00E94491">
      <w:pPr>
        <w:spacing w:after="0" w:line="240" w:lineRule="auto"/>
        <w:ind w:left="60" w:firstLine="709"/>
        <w:rPr>
          <w:rFonts w:ascii="Times New Roman" w:eastAsia="Times New Roman" w:hAnsi="Times New Roman" w:cs="Times New Roman"/>
          <w:b/>
          <w:sz w:val="24"/>
          <w:szCs w:val="28"/>
        </w:rPr>
      </w:pPr>
      <w:r w:rsidRPr="007A3A8F">
        <w:rPr>
          <w:rFonts w:ascii="Times New Roman" w:eastAsia="Times New Roman" w:hAnsi="Times New Roman" w:cs="Times New Roman"/>
          <w:b/>
          <w:sz w:val="24"/>
          <w:szCs w:val="28"/>
        </w:rPr>
        <w:t>16.  Профессиональные проблемы:</w:t>
      </w:r>
    </w:p>
    <w:p w:rsidR="00E94491" w:rsidRPr="007A3A8F" w:rsidRDefault="00E94491" w:rsidP="00E94491">
      <w:pPr>
        <w:spacing w:after="0" w:line="240" w:lineRule="auto"/>
        <w:ind w:left="60"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совершенствование системы психологического сопровождения всех участников образовательного пространства , которая позволит максимально гармонизировать учебно-воспитательный процесс.</w:t>
      </w:r>
    </w:p>
    <w:p w:rsidR="00E94491" w:rsidRPr="007A3A8F" w:rsidRDefault="00E94491" w:rsidP="00E94491">
      <w:pPr>
        <w:shd w:val="clear" w:color="auto" w:fill="FFFFFF"/>
        <w:spacing w:after="0" w:line="240" w:lineRule="auto"/>
        <w:ind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 Обобщив результат можно сделать вывод, что наиболее актуальными являются вопросы: </w:t>
      </w:r>
    </w:p>
    <w:p w:rsidR="00E94491" w:rsidRPr="007A3A8F" w:rsidRDefault="00E94491" w:rsidP="00E94491">
      <w:pPr>
        <w:shd w:val="clear" w:color="auto" w:fill="FFFFFF"/>
        <w:spacing w:after="0" w:line="240" w:lineRule="auto"/>
        <w:ind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1) связанные с конфликтными ситуациями и низким уровнем толерантности в окружающем социуме, </w:t>
      </w:r>
    </w:p>
    <w:p w:rsidR="00E94491" w:rsidRPr="007A3A8F" w:rsidRDefault="00E94491" w:rsidP="00E94491">
      <w:pPr>
        <w:shd w:val="clear" w:color="auto" w:fill="FFFFFF"/>
        <w:spacing w:after="0" w:line="240" w:lineRule="auto"/>
        <w:ind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2) с неопределённостью в выборе профессии и профиля. </w:t>
      </w:r>
    </w:p>
    <w:p w:rsidR="00E94491" w:rsidRPr="007A3A8F" w:rsidRDefault="00E94491" w:rsidP="00E94491">
      <w:pPr>
        <w:shd w:val="clear" w:color="auto" w:fill="FFFFFF"/>
        <w:spacing w:after="0" w:line="240" w:lineRule="auto"/>
        <w:ind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Ориентируясь на это, я планирую в новом учебном году продолжать работу по формированию толерантности и профилактике </w:t>
      </w:r>
      <w:proofErr w:type="spellStart"/>
      <w:r w:rsidRPr="007A3A8F">
        <w:rPr>
          <w:rFonts w:ascii="Times New Roman" w:eastAsia="Times New Roman" w:hAnsi="Times New Roman" w:cs="Times New Roman"/>
          <w:sz w:val="24"/>
          <w:szCs w:val="28"/>
        </w:rPr>
        <w:t>девиантного</w:t>
      </w:r>
      <w:proofErr w:type="spellEnd"/>
      <w:r w:rsidRPr="007A3A8F">
        <w:rPr>
          <w:rFonts w:ascii="Times New Roman" w:eastAsia="Times New Roman" w:hAnsi="Times New Roman" w:cs="Times New Roman"/>
          <w:sz w:val="24"/>
          <w:szCs w:val="28"/>
        </w:rPr>
        <w:t xml:space="preserve"> поведения учащихся через реализацию дополнительных программ , классных часов по запросам классных руководителей. Также будет продолжен комплекс работ по профориентации (диагностика интересов, склонностей, пожеланий и успешности учащихся; рекомендации по выбору элективных курсов; ведение ; индивидуальная (семейная) консультация по выбору профиля обучения). </w:t>
      </w:r>
    </w:p>
    <w:p w:rsidR="00E94491" w:rsidRPr="007A3A8F" w:rsidRDefault="00E94491" w:rsidP="00E94491">
      <w:pPr>
        <w:shd w:val="clear" w:color="auto" w:fill="FFFFFF"/>
        <w:spacing w:after="0" w:line="240" w:lineRule="auto"/>
        <w:ind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В соответствии с годовым планом, а также по заявке классных руководителей и администрации школы велось психологическое просвещение участников педагогического процесса.</w:t>
      </w:r>
    </w:p>
    <w:p w:rsidR="00E94491" w:rsidRPr="007A3A8F" w:rsidRDefault="00E94491" w:rsidP="00E94491">
      <w:pPr>
        <w:shd w:val="clear" w:color="auto" w:fill="FFFFFF"/>
        <w:spacing w:after="0" w:line="240" w:lineRule="auto"/>
        <w:ind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Определённая работа по профилактике эмоционального напряжения во время сдачи ГИА и ЕГЭ велась с учениками 11 и  9 классов. </w:t>
      </w:r>
    </w:p>
    <w:p w:rsidR="00E94491" w:rsidRPr="007A3A8F" w:rsidRDefault="00E94491" w:rsidP="00E94491">
      <w:pPr>
        <w:shd w:val="clear" w:color="auto" w:fill="FFFFFF"/>
        <w:spacing w:after="0" w:line="240" w:lineRule="auto"/>
        <w:ind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Проводилась психолого-педагогическая коррекционная работа с трудными подростками, в том числе: посещение семей дома, личные беседы-консультации с родителями, тренинги, тестирование детей «группы риска». С детьми проводились профилактические беседы, индивидуальные консультации, ежедневный  контроль за посещаемостью, наблюдение на уроках. Давались рекомендации и консультации учителям-предметникам, работающим с такими детьми и их родителям. В школе есть ещё одна категория детей и их не мало, это дети с синдромом дефицита внимания и </w:t>
      </w:r>
      <w:proofErr w:type="spellStart"/>
      <w:r w:rsidRPr="007A3A8F">
        <w:rPr>
          <w:rFonts w:ascii="Times New Roman" w:eastAsia="Times New Roman" w:hAnsi="Times New Roman" w:cs="Times New Roman"/>
          <w:sz w:val="24"/>
          <w:szCs w:val="28"/>
        </w:rPr>
        <w:t>гиперактивностью</w:t>
      </w:r>
      <w:proofErr w:type="spellEnd"/>
      <w:r w:rsidRPr="007A3A8F">
        <w:rPr>
          <w:rFonts w:ascii="Times New Roman" w:eastAsia="Times New Roman" w:hAnsi="Times New Roman" w:cs="Times New Roman"/>
          <w:sz w:val="24"/>
          <w:szCs w:val="28"/>
        </w:rPr>
        <w:t xml:space="preserve">. </w:t>
      </w:r>
    </w:p>
    <w:p w:rsidR="00E94491" w:rsidRPr="007A3A8F" w:rsidRDefault="00E94491" w:rsidP="00E94491">
      <w:pPr>
        <w:shd w:val="clear" w:color="auto" w:fill="FFFFFF"/>
        <w:spacing w:after="0" w:line="240" w:lineRule="auto"/>
        <w:ind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Работа с родителями представляет собой, во-первых, психолого-педагогический всеобучу – это подготовка и выступления на родительских собраниях, беседы на общешкольных собраниях. </w:t>
      </w:r>
    </w:p>
    <w:p w:rsidR="00E94491" w:rsidRPr="007A3A8F" w:rsidRDefault="00E94491" w:rsidP="00E94491">
      <w:pPr>
        <w:shd w:val="clear" w:color="auto" w:fill="FFFFFF"/>
        <w:spacing w:after="0" w:line="240" w:lineRule="auto"/>
        <w:ind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Большая часть работы с родителями сводилась к индивидуальным консультациям и личным беседам по вопросам воспитания и обучения ребёнка и проблемам межличностных отношений в семье. С группой детей и родителей велась кропотливая работа на протяжении всего года:</w:t>
      </w:r>
    </w:p>
    <w:p w:rsidR="00E94491" w:rsidRPr="007A3A8F" w:rsidRDefault="00E94491" w:rsidP="00E94491">
      <w:pPr>
        <w:shd w:val="clear" w:color="auto" w:fill="FFFFFF"/>
        <w:spacing w:after="0" w:line="240" w:lineRule="auto"/>
        <w:ind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«Нравственные аспекты в формировании личности ребёнка», «Роль семьи и школы в сохранении и укреплении здоровья детей», выступление на родительском собрании для родителей пятиклассников, первоклассников и т.д.</w:t>
      </w:r>
    </w:p>
    <w:p w:rsidR="00E94491" w:rsidRPr="007A3A8F" w:rsidRDefault="00E94491" w:rsidP="00E94491">
      <w:pPr>
        <w:shd w:val="clear" w:color="auto" w:fill="FFFFFF"/>
        <w:spacing w:after="0" w:line="240" w:lineRule="auto"/>
        <w:ind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«Проблемы подросткового возраста» в 7 и 6 классах и </w:t>
      </w:r>
      <w:proofErr w:type="spellStart"/>
      <w:r w:rsidRPr="007A3A8F">
        <w:rPr>
          <w:rFonts w:ascii="Times New Roman" w:eastAsia="Times New Roman" w:hAnsi="Times New Roman" w:cs="Times New Roman"/>
          <w:sz w:val="24"/>
          <w:szCs w:val="28"/>
        </w:rPr>
        <w:t>т.д</w:t>
      </w:r>
      <w:proofErr w:type="spellEnd"/>
    </w:p>
    <w:p w:rsidR="00E94491" w:rsidRPr="007A3A8F" w:rsidRDefault="00E94491" w:rsidP="00E94491">
      <w:pPr>
        <w:shd w:val="clear" w:color="auto" w:fill="FFFFFF"/>
        <w:spacing w:after="0" w:line="240" w:lineRule="auto"/>
        <w:ind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Работа с </w:t>
      </w:r>
      <w:proofErr w:type="spellStart"/>
      <w:r w:rsidRPr="007A3A8F">
        <w:rPr>
          <w:rFonts w:ascii="Times New Roman" w:eastAsia="Times New Roman" w:hAnsi="Times New Roman" w:cs="Times New Roman"/>
          <w:sz w:val="24"/>
          <w:szCs w:val="28"/>
        </w:rPr>
        <w:t>педколлективом</w:t>
      </w:r>
      <w:proofErr w:type="spellEnd"/>
      <w:r w:rsidRPr="007A3A8F">
        <w:rPr>
          <w:rFonts w:ascii="Times New Roman" w:eastAsia="Times New Roman" w:hAnsi="Times New Roman" w:cs="Times New Roman"/>
          <w:sz w:val="24"/>
          <w:szCs w:val="28"/>
        </w:rPr>
        <w:t xml:space="preserve">  велась в следующих направлениях: пропаганда психологических знаний: создание информационных стендов, выступление на педсоветах и семинарах. В качестве взаимоотношений педагогов и учеников необходимо затронуть вопрос об участии психолога в педсоветах. В течение года участвовала в работе педсоветов, готовя при этом диагностику и результат  на обсуждение коллектива. Это позволяет вести работу в определённой системе, в единстве всех участников образовательного процесса и имеет практическую направленность.</w:t>
      </w:r>
    </w:p>
    <w:p w:rsidR="00E94491" w:rsidRPr="007A3A8F" w:rsidRDefault="00E94491" w:rsidP="00E94491">
      <w:pPr>
        <w:shd w:val="clear" w:color="auto" w:fill="FFFFFF"/>
        <w:spacing w:after="0" w:line="240" w:lineRule="auto"/>
        <w:ind w:firstLine="709"/>
        <w:rPr>
          <w:rFonts w:ascii="Times New Roman" w:eastAsia="Times New Roman" w:hAnsi="Times New Roman" w:cs="Times New Roman"/>
          <w:b/>
          <w:sz w:val="24"/>
          <w:szCs w:val="28"/>
        </w:rPr>
      </w:pPr>
      <w:r w:rsidRPr="007A3A8F">
        <w:rPr>
          <w:rFonts w:ascii="Times New Roman" w:eastAsia="Times New Roman" w:hAnsi="Times New Roman" w:cs="Times New Roman"/>
          <w:b/>
          <w:sz w:val="24"/>
          <w:szCs w:val="28"/>
        </w:rPr>
        <w:t>17.ВЫВОДЫ</w:t>
      </w:r>
    </w:p>
    <w:p w:rsidR="00E94491" w:rsidRPr="007A3A8F" w:rsidRDefault="00E94491" w:rsidP="00E94491">
      <w:pPr>
        <w:shd w:val="clear" w:color="auto" w:fill="FFFFFF"/>
        <w:spacing w:after="0" w:line="240" w:lineRule="auto"/>
        <w:ind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В течение этого года велась планомерная работа по психолого-педагогическому сопровождению образовательного процесса. Практически, всё, что запланировано – выполнено. За этот год в кабинете психолога пополнилась методическая копилка. Большим </w:t>
      </w:r>
      <w:r w:rsidRPr="007A3A8F">
        <w:rPr>
          <w:rFonts w:ascii="Times New Roman" w:eastAsia="Times New Roman" w:hAnsi="Times New Roman" w:cs="Times New Roman"/>
          <w:sz w:val="24"/>
          <w:szCs w:val="28"/>
        </w:rPr>
        <w:lastRenderedPageBreak/>
        <w:t xml:space="preserve">плюсом в работе для меня было согласованность в работе с администрацией. Помощь в организации и проведении психологических занятий (расписание), согласованность в действиях – немаловажный аспект в работе, что позволило  глубже контактировать со старшеклассниками и помогать им с выбором жизненного маршрута, знания психологии позволяли им лучше познать самих себя, решить многие личностные проблемы. </w:t>
      </w:r>
    </w:p>
    <w:p w:rsidR="00E94491" w:rsidRPr="007A3A8F" w:rsidRDefault="00E94491" w:rsidP="00E94491">
      <w:pPr>
        <w:shd w:val="clear" w:color="auto" w:fill="FFFFFF"/>
        <w:spacing w:after="0" w:line="240" w:lineRule="auto"/>
        <w:ind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Одним из сложных направлений моей деятельности являлась </w:t>
      </w:r>
      <w:proofErr w:type="spellStart"/>
      <w:r w:rsidRPr="007A3A8F">
        <w:rPr>
          <w:rFonts w:ascii="Times New Roman" w:eastAsia="Times New Roman" w:hAnsi="Times New Roman" w:cs="Times New Roman"/>
          <w:sz w:val="24"/>
          <w:szCs w:val="28"/>
        </w:rPr>
        <w:t>тренинговая</w:t>
      </w:r>
      <w:proofErr w:type="spellEnd"/>
      <w:r w:rsidRPr="007A3A8F">
        <w:rPr>
          <w:rFonts w:ascii="Times New Roman" w:eastAsia="Times New Roman" w:hAnsi="Times New Roman" w:cs="Times New Roman"/>
          <w:sz w:val="24"/>
          <w:szCs w:val="28"/>
        </w:rPr>
        <w:t xml:space="preserve"> работа. Проведение данной работы требует большого количества времени (чего в  жизни катастрофически не хватает), поэтому эта работа ведётся отдельными упражнениями . И всё-таки я старалась строить свои взаимоотношения с учителями предметниками и классными руководителями через организацию совместных классных часов и индивидуальную работу с учителями, учениками и родителями. Некоторые из них уже стали моими постоянными клиентами. Есть, конечно же, и такие родители, которые на конкретные требования учителей и рекомендации психолога реагируют просто неадекватно. Это является немаловажной проблемой, которая встаёт передо мной на будущее. С каждым годом увеличивается количество обращений родителей, которые пытаются решить семейные проблемы (развод в частности) путём привлечения ребёнка на свою сторону, не думая о том, что для него и папа и мама являются любимыми и родными. Со всеми, кто обращался, я проводила индивидуальные консультации, которые давали положительный результат</w:t>
      </w:r>
    </w:p>
    <w:p w:rsidR="00E94491" w:rsidRPr="007A3A8F" w:rsidRDefault="00E94491" w:rsidP="00E94491">
      <w:pPr>
        <w:shd w:val="clear" w:color="auto" w:fill="FFFFFF"/>
        <w:spacing w:after="0" w:line="240" w:lineRule="auto"/>
        <w:ind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 </w:t>
      </w:r>
    </w:p>
    <w:p w:rsidR="00E94491" w:rsidRPr="007A3A8F" w:rsidRDefault="00E94491" w:rsidP="00E94491">
      <w:pPr>
        <w:shd w:val="clear" w:color="auto" w:fill="FFFFFF"/>
        <w:spacing w:after="0" w:line="240" w:lineRule="auto"/>
        <w:ind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В новом учебном году будут поставлены следующие цели и задачи:</w:t>
      </w:r>
    </w:p>
    <w:p w:rsidR="00E94491" w:rsidRPr="007A3A8F" w:rsidRDefault="00E94491" w:rsidP="00D11214">
      <w:pPr>
        <w:numPr>
          <w:ilvl w:val="0"/>
          <w:numId w:val="19"/>
        </w:numPr>
        <w:shd w:val="clear" w:color="auto" w:fill="FFFFFF"/>
        <w:spacing w:after="0" w:line="240" w:lineRule="auto"/>
        <w:ind w:left="480"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Направить работу психологической службы на разрешение конфликтов учитель-родитель-учащийся. </w:t>
      </w:r>
    </w:p>
    <w:p w:rsidR="00E94491" w:rsidRPr="007A3A8F" w:rsidRDefault="00E94491" w:rsidP="00D11214">
      <w:pPr>
        <w:numPr>
          <w:ilvl w:val="0"/>
          <w:numId w:val="19"/>
        </w:numPr>
        <w:shd w:val="clear" w:color="auto" w:fill="FFFFFF"/>
        <w:spacing w:after="0" w:line="240" w:lineRule="auto"/>
        <w:ind w:left="480"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Усилить психолого-педагогическую поддержку категории детей с </w:t>
      </w:r>
      <w:proofErr w:type="spellStart"/>
      <w:r w:rsidRPr="007A3A8F">
        <w:rPr>
          <w:rFonts w:ascii="Times New Roman" w:eastAsia="Times New Roman" w:hAnsi="Times New Roman" w:cs="Times New Roman"/>
          <w:sz w:val="24"/>
          <w:szCs w:val="28"/>
        </w:rPr>
        <w:t>девиантным</w:t>
      </w:r>
      <w:proofErr w:type="spellEnd"/>
      <w:r w:rsidRPr="007A3A8F">
        <w:rPr>
          <w:rFonts w:ascii="Times New Roman" w:eastAsia="Times New Roman" w:hAnsi="Times New Roman" w:cs="Times New Roman"/>
          <w:sz w:val="24"/>
          <w:szCs w:val="28"/>
        </w:rPr>
        <w:t xml:space="preserve"> поведением в начальной школе с обязательным привлечением их к внеурочной деятельности. </w:t>
      </w:r>
    </w:p>
    <w:p w:rsidR="00E94491" w:rsidRPr="007A3A8F" w:rsidRDefault="00E94491" w:rsidP="00D11214">
      <w:pPr>
        <w:numPr>
          <w:ilvl w:val="0"/>
          <w:numId w:val="19"/>
        </w:numPr>
        <w:shd w:val="clear" w:color="auto" w:fill="FFFFFF"/>
        <w:spacing w:after="0" w:line="240" w:lineRule="auto"/>
        <w:ind w:left="480"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Осуществлять психолого-педагогическое сопровождение образовательного процесса с целью решения проблем образования и школьного воспитания. </w:t>
      </w:r>
    </w:p>
    <w:p w:rsidR="00E94491" w:rsidRPr="007A3A8F" w:rsidRDefault="00E94491" w:rsidP="00D11214">
      <w:pPr>
        <w:numPr>
          <w:ilvl w:val="0"/>
          <w:numId w:val="19"/>
        </w:numPr>
        <w:shd w:val="clear" w:color="auto" w:fill="FFFFFF"/>
        <w:spacing w:after="0" w:line="240" w:lineRule="auto"/>
        <w:ind w:left="480"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Продолжение сопровождения обучения детей-инвалидов. </w:t>
      </w:r>
    </w:p>
    <w:p w:rsidR="00E94491" w:rsidRPr="007A3A8F" w:rsidRDefault="00E94491" w:rsidP="00D11214">
      <w:pPr>
        <w:numPr>
          <w:ilvl w:val="0"/>
          <w:numId w:val="19"/>
        </w:numPr>
        <w:shd w:val="clear" w:color="auto" w:fill="FFFFFF"/>
        <w:spacing w:after="0" w:line="240" w:lineRule="auto"/>
        <w:ind w:left="480"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Продолжить проведение занятий по программам.</w:t>
      </w:r>
    </w:p>
    <w:p w:rsidR="00E94491" w:rsidRPr="007A3A8F" w:rsidRDefault="00E94491" w:rsidP="00E94491">
      <w:pPr>
        <w:shd w:val="clear" w:color="auto" w:fill="FFFFFF"/>
        <w:spacing w:after="0" w:line="240" w:lineRule="auto"/>
        <w:ind w:left="480" w:firstLine="709"/>
        <w:rPr>
          <w:rFonts w:ascii="Times New Roman" w:eastAsia="Times New Roman" w:hAnsi="Times New Roman" w:cs="Times New Roman"/>
          <w:sz w:val="24"/>
          <w:szCs w:val="28"/>
        </w:rPr>
      </w:pPr>
    </w:p>
    <w:p w:rsidR="00E94491" w:rsidRPr="007A3A8F" w:rsidRDefault="00E94491" w:rsidP="00D11214">
      <w:pPr>
        <w:numPr>
          <w:ilvl w:val="0"/>
          <w:numId w:val="20"/>
        </w:numPr>
        <w:shd w:val="clear" w:color="auto" w:fill="FFFFFF"/>
        <w:spacing w:after="0" w:line="240" w:lineRule="auto"/>
        <w:ind w:left="480"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 xml:space="preserve">Осуществление всеобуча для педагогов и родителей с целью обеспечения индивидуального подхода к каждому ребёнку. </w:t>
      </w:r>
    </w:p>
    <w:p w:rsidR="00E94491" w:rsidRPr="007A3A8F" w:rsidRDefault="00E94491" w:rsidP="00D11214">
      <w:pPr>
        <w:numPr>
          <w:ilvl w:val="0"/>
          <w:numId w:val="20"/>
        </w:numPr>
        <w:shd w:val="clear" w:color="auto" w:fill="FFFFFF"/>
        <w:spacing w:after="0" w:line="240" w:lineRule="auto"/>
        <w:ind w:left="480" w:firstLine="709"/>
        <w:rPr>
          <w:rFonts w:ascii="Times New Roman" w:eastAsia="Times New Roman" w:hAnsi="Times New Roman" w:cs="Times New Roman"/>
          <w:sz w:val="24"/>
          <w:szCs w:val="28"/>
        </w:rPr>
      </w:pPr>
      <w:r w:rsidRPr="007A3A8F">
        <w:rPr>
          <w:rFonts w:ascii="Times New Roman" w:eastAsia="Times New Roman" w:hAnsi="Times New Roman" w:cs="Times New Roman"/>
          <w:sz w:val="24"/>
          <w:szCs w:val="28"/>
        </w:rPr>
        <w:t>Особое внимание уделить углубленной работе  по пропаганде здорового образа жизни.</w:t>
      </w:r>
    </w:p>
    <w:p w:rsidR="004D0F9E" w:rsidRDefault="004D0F9E" w:rsidP="009F5ED4">
      <w:pPr>
        <w:spacing w:after="0"/>
        <w:jc w:val="center"/>
        <w:rPr>
          <w:rFonts w:ascii="Times New Roman" w:eastAsia="Calibri" w:hAnsi="Times New Roman" w:cs="Times New Roman"/>
          <w:b/>
          <w:sz w:val="24"/>
          <w:szCs w:val="28"/>
          <w:lang w:eastAsia="en-US"/>
        </w:rPr>
      </w:pPr>
    </w:p>
    <w:p w:rsidR="004D0F9E" w:rsidRDefault="004D0F9E" w:rsidP="009F5ED4">
      <w:pPr>
        <w:spacing w:after="0"/>
        <w:jc w:val="center"/>
        <w:rPr>
          <w:rFonts w:ascii="Times New Roman" w:eastAsia="Calibri" w:hAnsi="Times New Roman" w:cs="Times New Roman"/>
          <w:b/>
          <w:sz w:val="24"/>
          <w:szCs w:val="28"/>
          <w:lang w:eastAsia="en-US"/>
        </w:rPr>
      </w:pPr>
    </w:p>
    <w:p w:rsidR="004D0F9E" w:rsidRDefault="004D0F9E" w:rsidP="009F5ED4">
      <w:pPr>
        <w:spacing w:after="0"/>
        <w:jc w:val="center"/>
        <w:rPr>
          <w:rFonts w:ascii="Times New Roman" w:eastAsia="Calibri" w:hAnsi="Times New Roman" w:cs="Times New Roman"/>
          <w:b/>
          <w:sz w:val="24"/>
          <w:szCs w:val="28"/>
          <w:lang w:eastAsia="en-US"/>
        </w:rPr>
      </w:pPr>
    </w:p>
    <w:p w:rsidR="004D0F9E" w:rsidRDefault="004D0F9E" w:rsidP="009F5ED4">
      <w:pPr>
        <w:spacing w:after="0"/>
        <w:jc w:val="center"/>
        <w:rPr>
          <w:rFonts w:ascii="Times New Roman" w:eastAsia="Calibri" w:hAnsi="Times New Roman" w:cs="Times New Roman"/>
          <w:b/>
          <w:sz w:val="24"/>
          <w:szCs w:val="28"/>
          <w:lang w:eastAsia="en-US"/>
        </w:rPr>
      </w:pPr>
    </w:p>
    <w:p w:rsidR="004D0F9E" w:rsidRDefault="004D0F9E" w:rsidP="009F5ED4">
      <w:pPr>
        <w:spacing w:after="0"/>
        <w:jc w:val="center"/>
        <w:rPr>
          <w:rFonts w:ascii="Times New Roman" w:eastAsia="Calibri" w:hAnsi="Times New Roman" w:cs="Times New Roman"/>
          <w:b/>
          <w:sz w:val="24"/>
          <w:szCs w:val="28"/>
          <w:lang w:eastAsia="en-US"/>
        </w:rPr>
      </w:pPr>
    </w:p>
    <w:p w:rsidR="004D0F9E" w:rsidRDefault="004D0F9E" w:rsidP="009F5ED4">
      <w:pPr>
        <w:spacing w:after="0"/>
        <w:jc w:val="center"/>
        <w:rPr>
          <w:rFonts w:ascii="Times New Roman" w:eastAsia="Calibri" w:hAnsi="Times New Roman" w:cs="Times New Roman"/>
          <w:b/>
          <w:sz w:val="24"/>
          <w:szCs w:val="28"/>
          <w:lang w:eastAsia="en-US"/>
        </w:rPr>
      </w:pPr>
    </w:p>
    <w:p w:rsidR="004D0F9E" w:rsidRDefault="004D0F9E" w:rsidP="009F5ED4">
      <w:pPr>
        <w:spacing w:after="0"/>
        <w:jc w:val="center"/>
        <w:rPr>
          <w:rFonts w:ascii="Times New Roman" w:eastAsia="Calibri" w:hAnsi="Times New Roman" w:cs="Times New Roman"/>
          <w:b/>
          <w:sz w:val="24"/>
          <w:szCs w:val="28"/>
          <w:lang w:eastAsia="en-US"/>
        </w:rPr>
      </w:pPr>
    </w:p>
    <w:p w:rsidR="004D0F9E" w:rsidRDefault="004D0F9E" w:rsidP="009F5ED4">
      <w:pPr>
        <w:spacing w:after="0"/>
        <w:jc w:val="center"/>
        <w:rPr>
          <w:rFonts w:ascii="Times New Roman" w:eastAsia="Calibri" w:hAnsi="Times New Roman" w:cs="Times New Roman"/>
          <w:b/>
          <w:sz w:val="24"/>
          <w:szCs w:val="28"/>
          <w:lang w:eastAsia="en-US"/>
        </w:rPr>
      </w:pPr>
    </w:p>
    <w:p w:rsidR="004D0F9E" w:rsidRDefault="004D0F9E" w:rsidP="009F5ED4">
      <w:pPr>
        <w:spacing w:after="0"/>
        <w:jc w:val="center"/>
        <w:rPr>
          <w:rFonts w:ascii="Times New Roman" w:eastAsia="Calibri" w:hAnsi="Times New Roman" w:cs="Times New Roman"/>
          <w:b/>
          <w:sz w:val="24"/>
          <w:szCs w:val="28"/>
          <w:lang w:eastAsia="en-US"/>
        </w:rPr>
      </w:pPr>
    </w:p>
    <w:p w:rsidR="004D0F9E" w:rsidRDefault="004D0F9E" w:rsidP="009F5ED4">
      <w:pPr>
        <w:spacing w:after="0"/>
        <w:jc w:val="center"/>
        <w:rPr>
          <w:rFonts w:ascii="Times New Roman" w:eastAsia="Calibri" w:hAnsi="Times New Roman" w:cs="Times New Roman"/>
          <w:b/>
          <w:sz w:val="24"/>
          <w:szCs w:val="28"/>
          <w:lang w:eastAsia="en-US"/>
        </w:rPr>
      </w:pPr>
    </w:p>
    <w:p w:rsidR="004D0F9E" w:rsidRDefault="004D0F9E" w:rsidP="009F5ED4">
      <w:pPr>
        <w:spacing w:after="0"/>
        <w:jc w:val="center"/>
        <w:rPr>
          <w:rFonts w:ascii="Times New Roman" w:eastAsia="Calibri" w:hAnsi="Times New Roman" w:cs="Times New Roman"/>
          <w:b/>
          <w:sz w:val="24"/>
          <w:szCs w:val="28"/>
          <w:lang w:eastAsia="en-US"/>
        </w:rPr>
      </w:pPr>
    </w:p>
    <w:p w:rsidR="004D0F9E" w:rsidRDefault="004D0F9E" w:rsidP="009F5ED4">
      <w:pPr>
        <w:spacing w:after="0"/>
        <w:jc w:val="center"/>
        <w:rPr>
          <w:rFonts w:ascii="Times New Roman" w:eastAsia="Calibri" w:hAnsi="Times New Roman" w:cs="Times New Roman"/>
          <w:b/>
          <w:sz w:val="24"/>
          <w:szCs w:val="28"/>
          <w:lang w:eastAsia="en-US"/>
        </w:rPr>
      </w:pPr>
    </w:p>
    <w:p w:rsidR="004D0F9E" w:rsidRDefault="004D0F9E" w:rsidP="009F5ED4">
      <w:pPr>
        <w:spacing w:after="0"/>
        <w:jc w:val="center"/>
        <w:rPr>
          <w:rFonts w:ascii="Times New Roman" w:eastAsia="Calibri" w:hAnsi="Times New Roman" w:cs="Times New Roman"/>
          <w:b/>
          <w:sz w:val="24"/>
          <w:szCs w:val="28"/>
          <w:lang w:eastAsia="en-US"/>
        </w:rPr>
      </w:pPr>
    </w:p>
    <w:p w:rsidR="004D0F9E" w:rsidRDefault="004D0F9E" w:rsidP="009F5ED4">
      <w:pPr>
        <w:spacing w:after="0"/>
        <w:jc w:val="center"/>
        <w:rPr>
          <w:rFonts w:ascii="Times New Roman" w:eastAsia="Calibri" w:hAnsi="Times New Roman" w:cs="Times New Roman"/>
          <w:b/>
          <w:sz w:val="24"/>
          <w:szCs w:val="28"/>
          <w:lang w:eastAsia="en-US"/>
        </w:rPr>
      </w:pPr>
    </w:p>
    <w:p w:rsidR="004D0F9E" w:rsidRDefault="004D0F9E" w:rsidP="009F5ED4">
      <w:pPr>
        <w:spacing w:after="0"/>
        <w:jc w:val="center"/>
        <w:rPr>
          <w:rFonts w:ascii="Times New Roman" w:eastAsia="Calibri" w:hAnsi="Times New Roman" w:cs="Times New Roman"/>
          <w:b/>
          <w:sz w:val="24"/>
          <w:szCs w:val="28"/>
          <w:lang w:eastAsia="en-US"/>
        </w:rPr>
      </w:pPr>
    </w:p>
    <w:p w:rsidR="009F5ED4" w:rsidRPr="007A3A8F" w:rsidRDefault="009F5ED4" w:rsidP="009F5ED4">
      <w:pPr>
        <w:spacing w:after="0"/>
        <w:jc w:val="center"/>
        <w:rPr>
          <w:rFonts w:ascii="Times New Roman" w:eastAsia="Calibri" w:hAnsi="Times New Roman" w:cs="Times New Roman"/>
          <w:b/>
          <w:sz w:val="24"/>
          <w:szCs w:val="28"/>
          <w:lang w:eastAsia="en-US"/>
        </w:rPr>
      </w:pPr>
      <w:r w:rsidRPr="007A3A8F">
        <w:rPr>
          <w:rFonts w:ascii="Times New Roman" w:eastAsia="Calibri" w:hAnsi="Times New Roman" w:cs="Times New Roman"/>
          <w:b/>
          <w:sz w:val="24"/>
          <w:szCs w:val="28"/>
          <w:lang w:eastAsia="en-US"/>
        </w:rPr>
        <w:t>Аналитический отчёт</w:t>
      </w:r>
    </w:p>
    <w:p w:rsidR="009F5ED4" w:rsidRPr="007A3A8F" w:rsidRDefault="009F5ED4" w:rsidP="009F5ED4">
      <w:pPr>
        <w:spacing w:after="0"/>
        <w:jc w:val="center"/>
        <w:rPr>
          <w:rFonts w:ascii="Times New Roman" w:eastAsia="Calibri" w:hAnsi="Times New Roman" w:cs="Times New Roman"/>
          <w:b/>
          <w:sz w:val="24"/>
          <w:szCs w:val="28"/>
          <w:lang w:eastAsia="en-US"/>
        </w:rPr>
      </w:pPr>
      <w:r w:rsidRPr="007A3A8F">
        <w:rPr>
          <w:rFonts w:ascii="Times New Roman" w:eastAsia="Calibri" w:hAnsi="Times New Roman" w:cs="Times New Roman"/>
          <w:b/>
          <w:sz w:val="24"/>
          <w:szCs w:val="28"/>
          <w:lang w:eastAsia="en-US"/>
        </w:rPr>
        <w:t xml:space="preserve"> учителя-логопеда МКОУ СОШ имени А. А. Фадеева </w:t>
      </w:r>
      <w:proofErr w:type="spellStart"/>
      <w:r w:rsidRPr="007A3A8F">
        <w:rPr>
          <w:rFonts w:ascii="Times New Roman" w:eastAsia="Calibri" w:hAnsi="Times New Roman" w:cs="Times New Roman"/>
          <w:b/>
          <w:sz w:val="24"/>
          <w:szCs w:val="28"/>
          <w:lang w:eastAsia="en-US"/>
        </w:rPr>
        <w:t>Вербинской</w:t>
      </w:r>
      <w:proofErr w:type="spellEnd"/>
      <w:r w:rsidRPr="007A3A8F">
        <w:rPr>
          <w:rFonts w:ascii="Times New Roman" w:eastAsia="Calibri" w:hAnsi="Times New Roman" w:cs="Times New Roman"/>
          <w:b/>
          <w:sz w:val="24"/>
          <w:szCs w:val="28"/>
          <w:lang w:eastAsia="en-US"/>
        </w:rPr>
        <w:t xml:space="preserve"> Ольги Александровны</w:t>
      </w:r>
    </w:p>
    <w:p w:rsidR="009F5ED4" w:rsidRPr="007A3A8F" w:rsidRDefault="009F5ED4" w:rsidP="009F5ED4">
      <w:pPr>
        <w:spacing w:after="0"/>
        <w:jc w:val="center"/>
        <w:rPr>
          <w:rFonts w:ascii="Times New Roman" w:eastAsia="Calibri" w:hAnsi="Times New Roman" w:cs="Times New Roman"/>
          <w:b/>
          <w:sz w:val="24"/>
          <w:szCs w:val="28"/>
          <w:lang w:eastAsia="en-US"/>
        </w:rPr>
      </w:pPr>
      <w:r w:rsidRPr="007A3A8F">
        <w:rPr>
          <w:rFonts w:ascii="Times New Roman" w:eastAsia="Calibri" w:hAnsi="Times New Roman" w:cs="Times New Roman"/>
          <w:b/>
          <w:sz w:val="24"/>
          <w:szCs w:val="28"/>
          <w:lang w:eastAsia="en-US"/>
        </w:rPr>
        <w:t xml:space="preserve"> о проделанной работе за 2016-2017 учебный год.</w:t>
      </w:r>
    </w:p>
    <w:p w:rsidR="009F5ED4" w:rsidRPr="007A3A8F" w:rsidRDefault="009F5ED4" w:rsidP="009F5ED4">
      <w:pPr>
        <w:spacing w:after="0"/>
        <w:jc w:val="center"/>
        <w:rPr>
          <w:rFonts w:ascii="Times New Roman" w:eastAsia="Calibri" w:hAnsi="Times New Roman" w:cs="Times New Roman"/>
          <w:b/>
          <w:sz w:val="24"/>
          <w:szCs w:val="28"/>
          <w:lang w:eastAsia="en-US"/>
        </w:rPr>
      </w:pPr>
    </w:p>
    <w:p w:rsidR="009F5ED4" w:rsidRPr="007A3A8F" w:rsidRDefault="009F5ED4" w:rsidP="009F5ED4">
      <w:pPr>
        <w:spacing w:after="0"/>
        <w:ind w:firstLine="708"/>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С 1 сентября по 15 сентября было проведено обследование устной и письменной речи у учащихся начальных классов.</w:t>
      </w:r>
    </w:p>
    <w:p w:rsidR="009F5ED4" w:rsidRPr="007A3A8F" w:rsidRDefault="009F5ED4" w:rsidP="009F5ED4">
      <w:pPr>
        <w:spacing w:after="0"/>
        <w:ind w:firstLine="708"/>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Обследовано 182 учащихся из 1-4 классов. Выявлено с патологией речи 38 человек, из них в школьный </w:t>
      </w:r>
      <w:proofErr w:type="spellStart"/>
      <w:r w:rsidRPr="007A3A8F">
        <w:rPr>
          <w:rFonts w:ascii="Times New Roman" w:eastAsia="Calibri" w:hAnsi="Times New Roman" w:cs="Times New Roman"/>
          <w:sz w:val="24"/>
          <w:szCs w:val="28"/>
          <w:lang w:eastAsia="en-US"/>
        </w:rPr>
        <w:t>логопункт</w:t>
      </w:r>
      <w:proofErr w:type="spellEnd"/>
      <w:r w:rsidRPr="007A3A8F">
        <w:rPr>
          <w:rFonts w:ascii="Times New Roman" w:eastAsia="Calibri" w:hAnsi="Times New Roman" w:cs="Times New Roman"/>
          <w:sz w:val="24"/>
          <w:szCs w:val="28"/>
          <w:lang w:eastAsia="en-US"/>
        </w:rPr>
        <w:t xml:space="preserve"> зачислено 34, остальные поставлены на учёт. Они распределены по группам:</w:t>
      </w:r>
    </w:p>
    <w:p w:rsidR="009F5ED4" w:rsidRPr="007A3A8F" w:rsidRDefault="009F5ED4" w:rsidP="009F5ED4">
      <w:pPr>
        <w:spacing w:after="0"/>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1. Нарушение чтения и письма 2-е классы (5 человек)</w:t>
      </w:r>
    </w:p>
    <w:p w:rsidR="009F5ED4" w:rsidRPr="007A3A8F" w:rsidRDefault="009F5ED4" w:rsidP="009F5ED4">
      <w:pPr>
        <w:spacing w:after="0"/>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2. Нарушение чтения и письма 3-е классы (4 человека)</w:t>
      </w:r>
    </w:p>
    <w:p w:rsidR="009F5ED4" w:rsidRPr="007A3A8F" w:rsidRDefault="009F5ED4" w:rsidP="009F5ED4">
      <w:pPr>
        <w:spacing w:after="0"/>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3. Нарушение чтения и письма 4-е классы (3 человека)</w:t>
      </w:r>
    </w:p>
    <w:p w:rsidR="009F5ED4" w:rsidRPr="007A3A8F" w:rsidRDefault="009F5ED4" w:rsidP="009F5ED4">
      <w:pPr>
        <w:spacing w:after="0"/>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4. Общее недоразвитие речи (4 человека)</w:t>
      </w:r>
    </w:p>
    <w:p w:rsidR="009F5ED4" w:rsidRPr="007A3A8F" w:rsidRDefault="009F5ED4" w:rsidP="009F5ED4">
      <w:pPr>
        <w:spacing w:after="0"/>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5. Фонетико-фонематическое недоразвитие (18 человек)</w:t>
      </w:r>
    </w:p>
    <w:p w:rsidR="009F5ED4" w:rsidRPr="007A3A8F" w:rsidRDefault="009F5ED4" w:rsidP="009F5ED4">
      <w:pPr>
        <w:spacing w:after="0"/>
        <w:ind w:firstLine="708"/>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На детей с патологией речи были заведены речевые карты с логопедическим заключением. Составлены общий методический план, перспективные планы. А так же заведены журнал логопедических занятий, журнал консультаций, индивидуальные тетради детей, рабочие тетради.</w:t>
      </w:r>
    </w:p>
    <w:p w:rsidR="009F5ED4" w:rsidRPr="007A3A8F" w:rsidRDefault="009F5ED4" w:rsidP="009F5ED4">
      <w:pPr>
        <w:spacing w:after="0"/>
        <w:ind w:firstLine="708"/>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На основе расписания начальной школы было составлено расписание логопедических занятий. Занятия проводились в индивидуальной, подгрупповой и групповой формах с учётом целей и задач, предусмотренных планом. В ходе коррекционной работы большое внимание уделялось индивидуальным особенностям каждого ребёнка.</w:t>
      </w:r>
    </w:p>
    <w:p w:rsidR="009F5ED4" w:rsidRPr="007A3A8F" w:rsidRDefault="009F5ED4" w:rsidP="009F5ED4">
      <w:pPr>
        <w:spacing w:after="0"/>
        <w:ind w:firstLine="708"/>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На занятиях устранялись не только речевые нарушения, но и формировались психические функции: восприятие, внимание, память,</w:t>
      </w:r>
    </w:p>
    <w:p w:rsidR="009F5ED4" w:rsidRPr="007A3A8F" w:rsidRDefault="009F5ED4" w:rsidP="009F5ED4">
      <w:pPr>
        <w:spacing w:after="0"/>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мышление.</w:t>
      </w:r>
    </w:p>
    <w:p w:rsidR="009F5ED4" w:rsidRPr="007A3A8F" w:rsidRDefault="009F5ED4" w:rsidP="009F5ED4">
      <w:pPr>
        <w:spacing w:after="0"/>
        <w:ind w:firstLine="708"/>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По окончании первого полугодия проведены проверочные работы в группах с нарушением чтения и письма. В речевых картах отмечены результаты коррекционной работы.</w:t>
      </w:r>
    </w:p>
    <w:p w:rsidR="009F5ED4" w:rsidRPr="007A3A8F" w:rsidRDefault="009F5ED4" w:rsidP="009F5ED4">
      <w:pPr>
        <w:spacing w:after="0"/>
        <w:ind w:firstLine="708"/>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В мае проведено повторное обследование устной и письменной речи у учащихся начальных классов. Результат показал, что у учеников с фонетико-фонематическим недоразвитием (18 человек) все звуки поставлены, автоматизированы, </w:t>
      </w:r>
      <w:proofErr w:type="spellStart"/>
      <w:r w:rsidRPr="007A3A8F">
        <w:rPr>
          <w:rFonts w:ascii="Times New Roman" w:eastAsia="Calibri" w:hAnsi="Times New Roman" w:cs="Times New Roman"/>
          <w:sz w:val="24"/>
          <w:szCs w:val="28"/>
          <w:lang w:eastAsia="en-US"/>
        </w:rPr>
        <w:t>отдифференцированы</w:t>
      </w:r>
      <w:proofErr w:type="spellEnd"/>
      <w:r w:rsidRPr="007A3A8F">
        <w:rPr>
          <w:rFonts w:ascii="Times New Roman" w:eastAsia="Calibri" w:hAnsi="Times New Roman" w:cs="Times New Roman"/>
          <w:sz w:val="24"/>
          <w:szCs w:val="28"/>
          <w:lang w:eastAsia="en-US"/>
        </w:rPr>
        <w:t xml:space="preserve"> и фонематический слух в норме. Они выпущены с логопедического пункта.</w:t>
      </w:r>
    </w:p>
    <w:p w:rsidR="009F5ED4" w:rsidRPr="007A3A8F" w:rsidRDefault="009F5ED4" w:rsidP="009F5ED4">
      <w:pPr>
        <w:spacing w:after="0"/>
        <w:ind w:firstLine="708"/>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В группе детей с </w:t>
      </w:r>
      <w:proofErr w:type="spellStart"/>
      <w:r w:rsidRPr="007A3A8F">
        <w:rPr>
          <w:rFonts w:ascii="Times New Roman" w:eastAsia="Calibri" w:hAnsi="Times New Roman" w:cs="Times New Roman"/>
          <w:sz w:val="24"/>
          <w:szCs w:val="28"/>
          <w:lang w:eastAsia="en-US"/>
        </w:rPr>
        <w:t>дисграфией</w:t>
      </w:r>
      <w:proofErr w:type="spellEnd"/>
      <w:r w:rsidRPr="007A3A8F">
        <w:rPr>
          <w:rFonts w:ascii="Times New Roman" w:eastAsia="Calibri" w:hAnsi="Times New Roman" w:cs="Times New Roman"/>
          <w:sz w:val="24"/>
          <w:szCs w:val="28"/>
          <w:lang w:eastAsia="en-US"/>
        </w:rPr>
        <w:t xml:space="preserve">, </w:t>
      </w:r>
      <w:proofErr w:type="spellStart"/>
      <w:r w:rsidRPr="007A3A8F">
        <w:rPr>
          <w:rFonts w:ascii="Times New Roman" w:eastAsia="Calibri" w:hAnsi="Times New Roman" w:cs="Times New Roman"/>
          <w:sz w:val="24"/>
          <w:szCs w:val="28"/>
          <w:lang w:eastAsia="en-US"/>
        </w:rPr>
        <w:t>дислексией</w:t>
      </w:r>
      <w:proofErr w:type="spellEnd"/>
      <w:r w:rsidRPr="007A3A8F">
        <w:rPr>
          <w:rFonts w:ascii="Times New Roman" w:eastAsia="Calibri" w:hAnsi="Times New Roman" w:cs="Times New Roman"/>
          <w:sz w:val="24"/>
          <w:szCs w:val="28"/>
          <w:lang w:eastAsia="en-US"/>
        </w:rPr>
        <w:t xml:space="preserve"> (2-е классы) произошли улучшения. На письме уменьшилось количество пропусков, перестановок букв, замена букв. Из 5 учеников у 1 остались ошибки </w:t>
      </w:r>
      <w:proofErr w:type="spellStart"/>
      <w:r w:rsidRPr="007A3A8F">
        <w:rPr>
          <w:rFonts w:ascii="Times New Roman" w:eastAsia="Calibri" w:hAnsi="Times New Roman" w:cs="Times New Roman"/>
          <w:sz w:val="24"/>
          <w:szCs w:val="28"/>
          <w:lang w:eastAsia="en-US"/>
        </w:rPr>
        <w:t>дисграфического</w:t>
      </w:r>
      <w:proofErr w:type="spellEnd"/>
      <w:r w:rsidRPr="007A3A8F">
        <w:rPr>
          <w:rFonts w:ascii="Times New Roman" w:eastAsia="Calibri" w:hAnsi="Times New Roman" w:cs="Times New Roman"/>
          <w:sz w:val="24"/>
          <w:szCs w:val="28"/>
          <w:lang w:eastAsia="en-US"/>
        </w:rPr>
        <w:t xml:space="preserve"> характера, у 2 - ошибки орфографического характера. Учащиеся с </w:t>
      </w:r>
      <w:proofErr w:type="spellStart"/>
      <w:r w:rsidRPr="007A3A8F">
        <w:rPr>
          <w:rFonts w:ascii="Times New Roman" w:eastAsia="Calibri" w:hAnsi="Times New Roman" w:cs="Times New Roman"/>
          <w:sz w:val="24"/>
          <w:szCs w:val="28"/>
          <w:lang w:eastAsia="en-US"/>
        </w:rPr>
        <w:t>дисграфическими</w:t>
      </w:r>
      <w:proofErr w:type="spellEnd"/>
      <w:r w:rsidRPr="007A3A8F">
        <w:rPr>
          <w:rFonts w:ascii="Times New Roman" w:eastAsia="Calibri" w:hAnsi="Times New Roman" w:cs="Times New Roman"/>
          <w:sz w:val="24"/>
          <w:szCs w:val="28"/>
          <w:lang w:eastAsia="en-US"/>
        </w:rPr>
        <w:t xml:space="preserve"> ошибками нуждаются в дальнейших логопедических занятиях, остальные учащиеся выпущены с </w:t>
      </w:r>
      <w:proofErr w:type="spellStart"/>
      <w:r w:rsidRPr="007A3A8F">
        <w:rPr>
          <w:rFonts w:ascii="Times New Roman" w:eastAsia="Calibri" w:hAnsi="Times New Roman" w:cs="Times New Roman"/>
          <w:sz w:val="24"/>
          <w:szCs w:val="28"/>
          <w:lang w:eastAsia="en-US"/>
        </w:rPr>
        <w:t>логопункта</w:t>
      </w:r>
      <w:proofErr w:type="spellEnd"/>
      <w:r w:rsidRPr="007A3A8F">
        <w:rPr>
          <w:rFonts w:ascii="Times New Roman" w:eastAsia="Calibri" w:hAnsi="Times New Roman" w:cs="Times New Roman"/>
          <w:sz w:val="24"/>
          <w:szCs w:val="28"/>
          <w:lang w:eastAsia="en-US"/>
        </w:rPr>
        <w:t xml:space="preserve"> и 1 ученик в декабре  выбыл в другую школу.</w:t>
      </w:r>
    </w:p>
    <w:p w:rsidR="009F5ED4" w:rsidRPr="007A3A8F" w:rsidRDefault="009F5ED4" w:rsidP="009F5ED4">
      <w:pPr>
        <w:spacing w:after="0"/>
        <w:ind w:firstLine="708"/>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У учеников 3-ого класса с нарушением чтения и письма тоже произошли улучшения. У 1  человека остались ошибки специфического характера.</w:t>
      </w:r>
    </w:p>
    <w:p w:rsidR="009F5ED4" w:rsidRPr="007A3A8F" w:rsidRDefault="009F5ED4" w:rsidP="009F5ED4">
      <w:pPr>
        <w:spacing w:after="0"/>
        <w:ind w:firstLine="708"/>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 xml:space="preserve">У учеников 4 класса с нарушением чтения и письма </w:t>
      </w:r>
      <w:proofErr w:type="spellStart"/>
      <w:r w:rsidRPr="007A3A8F">
        <w:rPr>
          <w:rFonts w:ascii="Times New Roman" w:eastAsia="Calibri" w:hAnsi="Times New Roman" w:cs="Times New Roman"/>
          <w:sz w:val="24"/>
          <w:szCs w:val="28"/>
          <w:lang w:eastAsia="en-US"/>
        </w:rPr>
        <w:t>дисграфия</w:t>
      </w:r>
      <w:proofErr w:type="spellEnd"/>
      <w:r w:rsidRPr="007A3A8F">
        <w:rPr>
          <w:rFonts w:ascii="Times New Roman" w:eastAsia="Calibri" w:hAnsi="Times New Roman" w:cs="Times New Roman"/>
          <w:sz w:val="24"/>
          <w:szCs w:val="28"/>
          <w:lang w:eastAsia="en-US"/>
        </w:rPr>
        <w:t xml:space="preserve"> преодолена полностью. Они выпущены с логопедического пункта.</w:t>
      </w:r>
    </w:p>
    <w:p w:rsidR="009F5ED4" w:rsidRPr="007A3A8F" w:rsidRDefault="009F5ED4" w:rsidP="009F5ED4">
      <w:pPr>
        <w:spacing w:after="0"/>
        <w:ind w:firstLine="708"/>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В этом учебном году с сентября по май проводились подгрупповые занятия с учениками 1 «А» и 1 «Б» классов  (логопедическое заключение: ОНР). К концу года наблюдаются небольшие улучшения: в согласовании слов, подборе прилагательных, составлении рассказов. Занятия с этими учениками продолжатся в следующем учебном году.</w:t>
      </w:r>
    </w:p>
    <w:p w:rsidR="009F5ED4" w:rsidRPr="007A3A8F" w:rsidRDefault="009F5ED4" w:rsidP="009F5ED4">
      <w:pPr>
        <w:spacing w:after="0"/>
        <w:ind w:firstLine="708"/>
        <w:jc w:val="both"/>
        <w:rPr>
          <w:rFonts w:ascii="Times New Roman" w:eastAsia="Calibri" w:hAnsi="Times New Roman" w:cs="Times New Roman"/>
          <w:sz w:val="24"/>
          <w:szCs w:val="28"/>
          <w:lang w:eastAsia="en-US"/>
        </w:rPr>
      </w:pPr>
      <w:r w:rsidRPr="007A3A8F">
        <w:rPr>
          <w:rFonts w:ascii="Times New Roman" w:eastAsia="Calibri" w:hAnsi="Times New Roman" w:cs="Times New Roman"/>
          <w:sz w:val="24"/>
          <w:szCs w:val="28"/>
          <w:lang w:eastAsia="en-US"/>
        </w:rPr>
        <w:t>В следующем учебном году планируется продолжить работу по тем же направлениям с учащимися начальной школы.</w:t>
      </w:r>
    </w:p>
    <w:p w:rsidR="001674D6" w:rsidRPr="007A3A8F" w:rsidRDefault="001674D6" w:rsidP="00523E6F">
      <w:pPr>
        <w:spacing w:after="0"/>
        <w:rPr>
          <w:rFonts w:ascii="Times New Roman" w:hAnsi="Times New Roman" w:cs="Times New Roman"/>
          <w:b/>
          <w:sz w:val="24"/>
          <w:szCs w:val="28"/>
        </w:rPr>
      </w:pPr>
    </w:p>
    <w:p w:rsidR="007A3A8F" w:rsidRPr="007A3A8F" w:rsidRDefault="007A3A8F" w:rsidP="007A3A8F">
      <w:pPr>
        <w:spacing w:line="240" w:lineRule="auto"/>
        <w:jc w:val="center"/>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Информация</w:t>
      </w:r>
    </w:p>
    <w:p w:rsidR="007A3A8F" w:rsidRPr="007A3A8F" w:rsidRDefault="007A3A8F" w:rsidP="007A3A8F">
      <w:pPr>
        <w:spacing w:line="240" w:lineRule="auto"/>
        <w:jc w:val="center"/>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 xml:space="preserve">по социально опасным семьях МКОУ « СОШ имени </w:t>
      </w:r>
      <w:proofErr w:type="spellStart"/>
      <w:r w:rsidRPr="007A3A8F">
        <w:rPr>
          <w:rFonts w:ascii="Times New Roman" w:eastAsia="Calibri" w:hAnsi="Times New Roman" w:cs="Times New Roman"/>
          <w:b/>
          <w:color w:val="333333"/>
          <w:sz w:val="24"/>
          <w:lang w:eastAsia="en-US"/>
        </w:rPr>
        <w:t>А.А.Фадеева</w:t>
      </w:r>
      <w:proofErr w:type="spellEnd"/>
      <w:r w:rsidRPr="007A3A8F">
        <w:rPr>
          <w:rFonts w:ascii="Times New Roman" w:eastAsia="Calibri" w:hAnsi="Times New Roman" w:cs="Times New Roman"/>
          <w:b/>
          <w:color w:val="333333"/>
          <w:sz w:val="24"/>
          <w:lang w:eastAsia="en-US"/>
        </w:rPr>
        <w:t>»</w:t>
      </w:r>
    </w:p>
    <w:p w:rsidR="007A3A8F" w:rsidRPr="007A3A8F" w:rsidRDefault="007A3A8F" w:rsidP="00D11214">
      <w:pPr>
        <w:numPr>
          <w:ilvl w:val="0"/>
          <w:numId w:val="23"/>
        </w:numPr>
        <w:spacing w:line="240" w:lineRule="auto"/>
        <w:contextualSpacing/>
        <w:jc w:val="both"/>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 xml:space="preserve">Наименование образовательного учреждения МКОУ СОШ  им. </w:t>
      </w:r>
      <w:proofErr w:type="spellStart"/>
      <w:r w:rsidRPr="007A3A8F">
        <w:rPr>
          <w:rFonts w:ascii="Times New Roman" w:eastAsia="Calibri" w:hAnsi="Times New Roman" w:cs="Times New Roman"/>
          <w:b/>
          <w:color w:val="333333"/>
          <w:sz w:val="24"/>
          <w:lang w:eastAsia="en-US"/>
        </w:rPr>
        <w:t>А.А.Фадеева</w:t>
      </w:r>
      <w:proofErr w:type="spellEnd"/>
    </w:p>
    <w:p w:rsidR="007A3A8F" w:rsidRPr="007A3A8F" w:rsidRDefault="007A3A8F" w:rsidP="00D11214">
      <w:pPr>
        <w:numPr>
          <w:ilvl w:val="0"/>
          <w:numId w:val="23"/>
        </w:numPr>
        <w:spacing w:line="240" w:lineRule="auto"/>
        <w:contextualSpacing/>
        <w:jc w:val="both"/>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lastRenderedPageBreak/>
        <w:t>Информация о вновь выявленных семьях</w:t>
      </w:r>
    </w:p>
    <w:p w:rsidR="007A3A8F" w:rsidRPr="007A3A8F" w:rsidRDefault="007A3A8F" w:rsidP="00D11214">
      <w:pPr>
        <w:numPr>
          <w:ilvl w:val="1"/>
          <w:numId w:val="23"/>
        </w:numPr>
        <w:spacing w:line="240" w:lineRule="auto"/>
        <w:contextualSpacing/>
        <w:jc w:val="both"/>
        <w:rPr>
          <w:rFonts w:ascii="Times New Roman" w:eastAsia="Calibri" w:hAnsi="Times New Roman" w:cs="Times New Roman"/>
          <w:b/>
          <w:color w:val="333333"/>
          <w:sz w:val="24"/>
          <w:lang w:eastAsia="en-US"/>
        </w:rPr>
      </w:pPr>
      <w:r w:rsidRPr="007A3A8F">
        <w:rPr>
          <w:rFonts w:ascii="Times New Roman" w:eastAsia="Calibri" w:hAnsi="Times New Roman" w:cs="Times New Roman"/>
          <w:color w:val="333333"/>
          <w:sz w:val="24"/>
          <w:lang w:eastAsia="en-US"/>
        </w:rPr>
        <w:t>Были ли вновь выявлены семьи, имеющие детей, находящихся в социально опасном положении, а также семьи, где родители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 да, нет)        -</w:t>
      </w:r>
      <w:r w:rsidRPr="007A3A8F">
        <w:rPr>
          <w:rFonts w:ascii="Times New Roman" w:eastAsia="Calibri" w:hAnsi="Times New Roman" w:cs="Times New Roman"/>
          <w:b/>
          <w:color w:val="333333"/>
          <w:sz w:val="24"/>
          <w:lang w:eastAsia="en-US"/>
        </w:rPr>
        <w:t>нет</w:t>
      </w:r>
    </w:p>
    <w:p w:rsidR="007A3A8F" w:rsidRPr="007A3A8F" w:rsidRDefault="007A3A8F" w:rsidP="004D0F9E">
      <w:pPr>
        <w:spacing w:line="240" w:lineRule="auto"/>
        <w:contextualSpacing/>
        <w:jc w:val="both"/>
        <w:rPr>
          <w:rFonts w:ascii="Times New Roman" w:eastAsia="Calibri" w:hAnsi="Times New Roman" w:cs="Times New Roman"/>
          <w:b/>
          <w:color w:val="333333"/>
          <w:sz w:val="24"/>
          <w:lang w:eastAsia="en-US"/>
        </w:rPr>
      </w:pPr>
    </w:p>
    <w:p w:rsidR="007A3A8F" w:rsidRPr="007A3A8F" w:rsidRDefault="007A3A8F" w:rsidP="00D11214">
      <w:pPr>
        <w:numPr>
          <w:ilvl w:val="1"/>
          <w:numId w:val="23"/>
        </w:numPr>
        <w:spacing w:line="240" w:lineRule="auto"/>
        <w:contextualSpacing/>
        <w:jc w:val="both"/>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Сведения о семьях (вновь выявленных)</w:t>
      </w: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2551"/>
        <w:gridCol w:w="1276"/>
        <w:gridCol w:w="1450"/>
        <w:gridCol w:w="1385"/>
        <w:gridCol w:w="1134"/>
        <w:gridCol w:w="850"/>
        <w:gridCol w:w="1703"/>
      </w:tblGrid>
      <w:tr w:rsidR="007A3A8F" w:rsidRPr="007A3A8F" w:rsidTr="007A3A8F">
        <w:tc>
          <w:tcPr>
            <w:tcW w:w="567"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w:t>
            </w:r>
          </w:p>
        </w:tc>
        <w:tc>
          <w:tcPr>
            <w:tcW w:w="2551"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Ф.И.О. родителей (законных представителей)</w:t>
            </w:r>
          </w:p>
        </w:tc>
        <w:tc>
          <w:tcPr>
            <w:tcW w:w="1276"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адрес</w:t>
            </w:r>
          </w:p>
        </w:tc>
        <w:tc>
          <w:tcPr>
            <w:tcW w:w="1450"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Место работы</w:t>
            </w:r>
          </w:p>
        </w:tc>
        <w:tc>
          <w:tcPr>
            <w:tcW w:w="1385"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Ф.И.О несовершеннолетних</w:t>
            </w:r>
          </w:p>
        </w:tc>
        <w:tc>
          <w:tcPr>
            <w:tcW w:w="1134"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Дата рождения, класс</w:t>
            </w:r>
          </w:p>
        </w:tc>
        <w:tc>
          <w:tcPr>
            <w:tcW w:w="850"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Краткое описание</w:t>
            </w:r>
          </w:p>
        </w:tc>
        <w:tc>
          <w:tcPr>
            <w:tcW w:w="1703"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Какие меры приняты</w:t>
            </w:r>
          </w:p>
        </w:tc>
      </w:tr>
      <w:tr w:rsidR="007A3A8F" w:rsidRPr="007A3A8F" w:rsidTr="007A3A8F">
        <w:tc>
          <w:tcPr>
            <w:tcW w:w="567"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p>
        </w:tc>
        <w:tc>
          <w:tcPr>
            <w:tcW w:w="2551"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w:t>
            </w:r>
          </w:p>
        </w:tc>
        <w:tc>
          <w:tcPr>
            <w:tcW w:w="1276"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w:t>
            </w:r>
          </w:p>
        </w:tc>
        <w:tc>
          <w:tcPr>
            <w:tcW w:w="1450"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w:t>
            </w:r>
          </w:p>
        </w:tc>
        <w:tc>
          <w:tcPr>
            <w:tcW w:w="1385"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w:t>
            </w:r>
          </w:p>
        </w:tc>
        <w:tc>
          <w:tcPr>
            <w:tcW w:w="1134"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w:t>
            </w:r>
          </w:p>
        </w:tc>
        <w:tc>
          <w:tcPr>
            <w:tcW w:w="850"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w:t>
            </w:r>
          </w:p>
        </w:tc>
        <w:tc>
          <w:tcPr>
            <w:tcW w:w="1703"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w:t>
            </w:r>
          </w:p>
        </w:tc>
      </w:tr>
    </w:tbl>
    <w:p w:rsidR="007A3A8F" w:rsidRPr="007A3A8F" w:rsidRDefault="007A3A8F" w:rsidP="004D0F9E">
      <w:pPr>
        <w:spacing w:line="240" w:lineRule="auto"/>
        <w:contextualSpacing/>
        <w:rPr>
          <w:rFonts w:ascii="Times New Roman" w:eastAsia="Calibri" w:hAnsi="Times New Roman" w:cs="Times New Roman"/>
          <w:b/>
          <w:color w:val="333333"/>
          <w:sz w:val="24"/>
          <w:lang w:eastAsia="en-US"/>
        </w:rPr>
      </w:pPr>
    </w:p>
    <w:p w:rsidR="007A3A8F" w:rsidRPr="007A3A8F" w:rsidRDefault="00D61107" w:rsidP="00D11214">
      <w:pPr>
        <w:numPr>
          <w:ilvl w:val="0"/>
          <w:numId w:val="23"/>
        </w:numPr>
        <w:spacing w:line="240" w:lineRule="auto"/>
        <w:contextualSpacing/>
        <w:rPr>
          <w:rFonts w:ascii="Times New Roman" w:eastAsia="Calibri" w:hAnsi="Times New Roman" w:cs="Times New Roman"/>
          <w:b/>
          <w:color w:val="333333"/>
          <w:sz w:val="24"/>
          <w:lang w:eastAsia="en-US"/>
        </w:rPr>
      </w:pPr>
      <w:r>
        <w:rPr>
          <w:rFonts w:ascii="Times New Roman" w:eastAsia="Calibri" w:hAnsi="Times New Roman" w:cs="Times New Roman"/>
          <w:b/>
          <w:color w:val="333333"/>
          <w:sz w:val="24"/>
          <w:lang w:eastAsia="en-US"/>
        </w:rPr>
        <w:t>Работа с семьями</w:t>
      </w:r>
      <w:r w:rsidR="007A3A8F" w:rsidRPr="007A3A8F">
        <w:rPr>
          <w:rFonts w:ascii="Times New Roman" w:eastAsia="Calibri" w:hAnsi="Times New Roman" w:cs="Times New Roman"/>
          <w:b/>
          <w:color w:val="333333"/>
          <w:sz w:val="24"/>
          <w:lang w:eastAsia="en-US"/>
        </w:rPr>
        <w:t xml:space="preserve">, </w:t>
      </w:r>
      <w:r>
        <w:rPr>
          <w:rFonts w:ascii="Times New Roman" w:eastAsia="Calibri" w:hAnsi="Times New Roman" w:cs="Times New Roman"/>
          <w:b/>
          <w:color w:val="333333"/>
          <w:sz w:val="24"/>
          <w:lang w:eastAsia="en-US"/>
        </w:rPr>
        <w:t xml:space="preserve"> </w:t>
      </w:r>
      <w:r w:rsidR="007A3A8F" w:rsidRPr="007A3A8F">
        <w:rPr>
          <w:rFonts w:ascii="Times New Roman" w:eastAsia="Calibri" w:hAnsi="Times New Roman" w:cs="Times New Roman"/>
          <w:b/>
          <w:color w:val="333333"/>
          <w:sz w:val="24"/>
          <w:lang w:eastAsia="en-US"/>
        </w:rPr>
        <w:t>находящимися в социально опасном положении только на учете в КДН</w:t>
      </w:r>
    </w:p>
    <w:p w:rsidR="007A3A8F" w:rsidRPr="007A3A8F" w:rsidRDefault="007A3A8F" w:rsidP="004D0F9E">
      <w:pPr>
        <w:spacing w:line="240" w:lineRule="auto"/>
        <w:ind w:left="720"/>
        <w:contextualSpacing/>
        <w:rPr>
          <w:rFonts w:ascii="Times New Roman" w:eastAsia="Calibri" w:hAnsi="Times New Roman" w:cs="Times New Roman"/>
          <w:b/>
          <w:color w:val="333333"/>
          <w:sz w:val="24"/>
          <w:lang w:eastAsia="en-US"/>
        </w:rPr>
      </w:pP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702"/>
        <w:gridCol w:w="1134"/>
        <w:gridCol w:w="1276"/>
        <w:gridCol w:w="2835"/>
        <w:gridCol w:w="992"/>
        <w:gridCol w:w="1276"/>
        <w:gridCol w:w="1134"/>
      </w:tblGrid>
      <w:tr w:rsidR="007A3A8F" w:rsidRPr="007A3A8F" w:rsidTr="007A3A8F">
        <w:tc>
          <w:tcPr>
            <w:tcW w:w="567"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w:t>
            </w:r>
          </w:p>
        </w:tc>
        <w:tc>
          <w:tcPr>
            <w:tcW w:w="1702"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Ф.И.О. родителей (законных представителей)</w:t>
            </w:r>
          </w:p>
        </w:tc>
        <w:tc>
          <w:tcPr>
            <w:tcW w:w="1134"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Место работы</w:t>
            </w:r>
          </w:p>
        </w:tc>
        <w:tc>
          <w:tcPr>
            <w:tcW w:w="1276"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Ф.И.О несовершеннолетних, класс</w:t>
            </w:r>
          </w:p>
        </w:tc>
        <w:tc>
          <w:tcPr>
            <w:tcW w:w="2835"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Какая работа проводилась,</w:t>
            </w:r>
          </w:p>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Занятость во внеурочное время, описание психолого</w:t>
            </w:r>
          </w:p>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Педагогической помощи</w:t>
            </w:r>
          </w:p>
        </w:tc>
        <w:tc>
          <w:tcPr>
            <w:tcW w:w="992"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Дата проведения</w:t>
            </w:r>
          </w:p>
        </w:tc>
        <w:tc>
          <w:tcPr>
            <w:tcW w:w="1276"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Ответственность, Ф.И.О должность</w:t>
            </w:r>
          </w:p>
          <w:p w:rsidR="007A3A8F" w:rsidRPr="007A3A8F" w:rsidRDefault="007A3A8F" w:rsidP="007A3A8F">
            <w:pPr>
              <w:spacing w:after="0" w:line="240" w:lineRule="auto"/>
              <w:rPr>
                <w:rFonts w:ascii="Times New Roman" w:eastAsia="Calibri" w:hAnsi="Times New Roman" w:cs="Times New Roman"/>
                <w:b/>
                <w:color w:val="333333"/>
                <w:sz w:val="24"/>
                <w:lang w:eastAsia="en-US"/>
              </w:rPr>
            </w:pPr>
          </w:p>
        </w:tc>
        <w:tc>
          <w:tcPr>
            <w:tcW w:w="1134"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Сотрудничество с ЦРБ и ОМВД</w:t>
            </w:r>
          </w:p>
        </w:tc>
      </w:tr>
      <w:tr w:rsidR="007A3A8F" w:rsidRPr="007A3A8F" w:rsidTr="007A3A8F">
        <w:tc>
          <w:tcPr>
            <w:tcW w:w="567"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1.</w:t>
            </w:r>
          </w:p>
        </w:tc>
        <w:tc>
          <w:tcPr>
            <w:tcW w:w="1702"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proofErr w:type="spellStart"/>
            <w:r w:rsidRPr="007A3A8F">
              <w:rPr>
                <w:rFonts w:ascii="Times New Roman" w:eastAsia="Calibri" w:hAnsi="Times New Roman" w:cs="Times New Roman"/>
                <w:color w:val="333333"/>
                <w:sz w:val="24"/>
                <w:lang w:eastAsia="en-US"/>
              </w:rPr>
              <w:t>Покрашенко</w:t>
            </w:r>
            <w:proofErr w:type="spellEnd"/>
            <w:r w:rsidRPr="007A3A8F">
              <w:rPr>
                <w:rFonts w:ascii="Times New Roman" w:eastAsia="Calibri" w:hAnsi="Times New Roman" w:cs="Times New Roman"/>
                <w:color w:val="333333"/>
                <w:sz w:val="24"/>
                <w:lang w:eastAsia="en-US"/>
              </w:rPr>
              <w:t xml:space="preserve"> Валентина Викторовна (мать)</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roofErr w:type="spellStart"/>
            <w:r w:rsidRPr="007A3A8F">
              <w:rPr>
                <w:rFonts w:ascii="Times New Roman" w:eastAsia="Calibri" w:hAnsi="Times New Roman" w:cs="Times New Roman"/>
                <w:color w:val="333333"/>
                <w:sz w:val="24"/>
                <w:lang w:eastAsia="en-US"/>
              </w:rPr>
              <w:t>Шпакин</w:t>
            </w:r>
            <w:proofErr w:type="spellEnd"/>
            <w:r w:rsidRPr="007A3A8F">
              <w:rPr>
                <w:rFonts w:ascii="Times New Roman" w:eastAsia="Calibri" w:hAnsi="Times New Roman" w:cs="Times New Roman"/>
                <w:color w:val="333333"/>
                <w:sz w:val="24"/>
                <w:lang w:eastAsia="en-US"/>
              </w:rPr>
              <w:t xml:space="preserve"> Виктор Викторович</w:t>
            </w:r>
          </w:p>
        </w:tc>
        <w:tc>
          <w:tcPr>
            <w:tcW w:w="1134"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Декретный отпуск по уходу за ребенком</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Работает в лесхозе не официально</w:t>
            </w:r>
          </w:p>
        </w:tc>
        <w:tc>
          <w:tcPr>
            <w:tcW w:w="1276"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proofErr w:type="spellStart"/>
            <w:r w:rsidRPr="007A3A8F">
              <w:rPr>
                <w:rFonts w:ascii="Times New Roman" w:eastAsia="Calibri" w:hAnsi="Times New Roman" w:cs="Times New Roman"/>
                <w:color w:val="333333"/>
                <w:sz w:val="24"/>
                <w:lang w:eastAsia="en-US"/>
              </w:rPr>
              <w:t>Покрашенко</w:t>
            </w:r>
            <w:proofErr w:type="spellEnd"/>
            <w:r w:rsidRPr="007A3A8F">
              <w:rPr>
                <w:rFonts w:ascii="Times New Roman" w:eastAsia="Calibri" w:hAnsi="Times New Roman" w:cs="Times New Roman"/>
                <w:color w:val="333333"/>
                <w:sz w:val="24"/>
                <w:lang w:eastAsia="en-US"/>
              </w:rPr>
              <w:t xml:space="preserve"> Артем Викторович</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6»В» класс</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roofErr w:type="spellStart"/>
            <w:r w:rsidRPr="007A3A8F">
              <w:rPr>
                <w:rFonts w:ascii="Times New Roman" w:eastAsia="Calibri" w:hAnsi="Times New Roman" w:cs="Times New Roman"/>
                <w:color w:val="333333"/>
                <w:sz w:val="24"/>
                <w:lang w:eastAsia="en-US"/>
              </w:rPr>
              <w:t>Шпакин</w:t>
            </w:r>
            <w:proofErr w:type="spellEnd"/>
            <w:r w:rsidRPr="007A3A8F">
              <w:rPr>
                <w:rFonts w:ascii="Times New Roman" w:eastAsia="Calibri" w:hAnsi="Times New Roman" w:cs="Times New Roman"/>
                <w:color w:val="333333"/>
                <w:sz w:val="24"/>
                <w:lang w:eastAsia="en-US"/>
              </w:rPr>
              <w:t xml:space="preserve"> Тимофей Викторович</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18.11.2009  в этом году пойдет в первый класс</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 </w:t>
            </w:r>
            <w:proofErr w:type="spellStart"/>
            <w:r w:rsidRPr="007A3A8F">
              <w:rPr>
                <w:rFonts w:ascii="Times New Roman" w:eastAsia="Calibri" w:hAnsi="Times New Roman" w:cs="Times New Roman"/>
                <w:color w:val="333333"/>
                <w:sz w:val="24"/>
                <w:lang w:eastAsia="en-US"/>
              </w:rPr>
              <w:t>Шпакина</w:t>
            </w:r>
            <w:proofErr w:type="spellEnd"/>
            <w:r w:rsidRPr="007A3A8F">
              <w:rPr>
                <w:rFonts w:ascii="Times New Roman" w:eastAsia="Calibri" w:hAnsi="Times New Roman" w:cs="Times New Roman"/>
                <w:color w:val="333333"/>
                <w:sz w:val="24"/>
                <w:lang w:eastAsia="en-US"/>
              </w:rPr>
              <w:t xml:space="preserve"> Марина Викторовна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07.07.2011 (дома)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roofErr w:type="spellStart"/>
            <w:r w:rsidRPr="007A3A8F">
              <w:rPr>
                <w:rFonts w:ascii="Times New Roman" w:eastAsia="Calibri" w:hAnsi="Times New Roman" w:cs="Times New Roman"/>
                <w:color w:val="333333"/>
                <w:sz w:val="24"/>
                <w:lang w:eastAsia="en-US"/>
              </w:rPr>
              <w:t>Шпакина</w:t>
            </w:r>
            <w:proofErr w:type="spellEnd"/>
            <w:r w:rsidRPr="007A3A8F">
              <w:rPr>
                <w:rFonts w:ascii="Times New Roman" w:eastAsia="Calibri" w:hAnsi="Times New Roman" w:cs="Times New Roman"/>
                <w:color w:val="333333"/>
                <w:sz w:val="24"/>
                <w:lang w:eastAsia="en-US"/>
              </w:rPr>
              <w:t xml:space="preserve"> Лидия Викторовна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01.05.2013 (дома)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roofErr w:type="spellStart"/>
            <w:r w:rsidRPr="007A3A8F">
              <w:rPr>
                <w:rFonts w:ascii="Times New Roman" w:eastAsia="Calibri" w:hAnsi="Times New Roman" w:cs="Times New Roman"/>
                <w:color w:val="333333"/>
                <w:sz w:val="24"/>
                <w:lang w:eastAsia="en-US"/>
              </w:rPr>
              <w:t>Шпакина</w:t>
            </w:r>
            <w:proofErr w:type="spellEnd"/>
            <w:r w:rsidRPr="007A3A8F">
              <w:rPr>
                <w:rFonts w:ascii="Times New Roman" w:eastAsia="Calibri" w:hAnsi="Times New Roman" w:cs="Times New Roman"/>
                <w:color w:val="333333"/>
                <w:sz w:val="24"/>
                <w:lang w:eastAsia="en-US"/>
              </w:rPr>
              <w:t xml:space="preserve"> Елизавета Викторов</w:t>
            </w:r>
            <w:r w:rsidRPr="007A3A8F">
              <w:rPr>
                <w:rFonts w:ascii="Times New Roman" w:eastAsia="Calibri" w:hAnsi="Times New Roman" w:cs="Times New Roman"/>
                <w:color w:val="333333"/>
                <w:sz w:val="24"/>
                <w:lang w:eastAsia="en-US"/>
              </w:rPr>
              <w:lastRenderedPageBreak/>
              <w:t>на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23.03.2016 (дома)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tc>
        <w:tc>
          <w:tcPr>
            <w:tcW w:w="2835"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lastRenderedPageBreak/>
              <w:t>1 раз в квартал подаем информацию на семью в УО.</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Родительское собрание на тему» Ответственность родителей за правонарушения несовершеннолетних», а также затронуты вопросы по летней занятости несовершеннолетних</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Лекторий для родителей на тему «Сила родительского примера»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Индивидуальные профилактические  беседы с </w:t>
            </w:r>
            <w:proofErr w:type="spellStart"/>
            <w:r w:rsidRPr="007A3A8F">
              <w:rPr>
                <w:rFonts w:ascii="Times New Roman" w:eastAsia="Calibri" w:hAnsi="Times New Roman" w:cs="Times New Roman"/>
                <w:color w:val="333333"/>
                <w:sz w:val="24"/>
                <w:lang w:eastAsia="en-US"/>
              </w:rPr>
              <w:t>Покрашенко</w:t>
            </w:r>
            <w:proofErr w:type="spellEnd"/>
            <w:r w:rsidRPr="007A3A8F">
              <w:rPr>
                <w:rFonts w:ascii="Times New Roman" w:eastAsia="Calibri" w:hAnsi="Times New Roman" w:cs="Times New Roman"/>
                <w:color w:val="333333"/>
                <w:sz w:val="24"/>
                <w:lang w:eastAsia="en-US"/>
              </w:rPr>
              <w:t xml:space="preserve"> В.В. и Артемом по пропускам уроков и успеваемости</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Социально –педагогическая поддержка семьи (беседы  социального педагога и психолога с матерью с целью повышения воспитательного, культурного уровня </w:t>
            </w:r>
            <w:r w:rsidRPr="007A3A8F">
              <w:rPr>
                <w:rFonts w:ascii="Times New Roman" w:eastAsia="Calibri" w:hAnsi="Times New Roman" w:cs="Times New Roman"/>
                <w:color w:val="333333"/>
                <w:sz w:val="24"/>
                <w:lang w:eastAsia="en-US"/>
              </w:rPr>
              <w:lastRenderedPageBreak/>
              <w:t>семьи)</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Лекция «Лесные пожары и меры безопасности» с приглашением старшего инспектора </w:t>
            </w:r>
            <w:proofErr w:type="spellStart"/>
            <w:r w:rsidRPr="007A3A8F">
              <w:rPr>
                <w:rFonts w:ascii="Times New Roman" w:eastAsia="Calibri" w:hAnsi="Times New Roman" w:cs="Times New Roman"/>
                <w:color w:val="333333"/>
                <w:sz w:val="24"/>
                <w:lang w:eastAsia="en-US"/>
              </w:rPr>
              <w:t>россельхоз</w:t>
            </w:r>
            <w:proofErr w:type="spellEnd"/>
            <w:r w:rsidRPr="007A3A8F">
              <w:rPr>
                <w:rFonts w:ascii="Times New Roman" w:eastAsia="Calibri" w:hAnsi="Times New Roman" w:cs="Times New Roman"/>
                <w:color w:val="333333"/>
                <w:sz w:val="24"/>
                <w:lang w:eastAsia="en-US"/>
              </w:rPr>
              <w:t xml:space="preserve"> надзора </w:t>
            </w:r>
            <w:proofErr w:type="spellStart"/>
            <w:r w:rsidRPr="007A3A8F">
              <w:rPr>
                <w:rFonts w:ascii="Times New Roman" w:eastAsia="Calibri" w:hAnsi="Times New Roman" w:cs="Times New Roman"/>
                <w:color w:val="333333"/>
                <w:sz w:val="24"/>
                <w:lang w:eastAsia="en-US"/>
              </w:rPr>
              <w:t>Павлига</w:t>
            </w:r>
            <w:proofErr w:type="spellEnd"/>
            <w:r w:rsidRPr="007A3A8F">
              <w:rPr>
                <w:rFonts w:ascii="Times New Roman" w:eastAsia="Calibri" w:hAnsi="Times New Roman" w:cs="Times New Roman"/>
                <w:color w:val="333333"/>
                <w:sz w:val="24"/>
                <w:lang w:eastAsia="en-US"/>
              </w:rPr>
              <w:t xml:space="preserve"> Е.С.</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Посещение семьи  </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Постоянная связь по телефону </w:t>
            </w:r>
            <w:proofErr w:type="spellStart"/>
            <w:r w:rsidRPr="007A3A8F">
              <w:rPr>
                <w:rFonts w:ascii="Times New Roman" w:eastAsia="Calibri" w:hAnsi="Times New Roman" w:cs="Times New Roman"/>
                <w:color w:val="333333"/>
                <w:sz w:val="24"/>
                <w:lang w:eastAsia="en-US"/>
              </w:rPr>
              <w:t>кл</w:t>
            </w:r>
            <w:proofErr w:type="spellEnd"/>
            <w:r w:rsidRPr="007A3A8F">
              <w:rPr>
                <w:rFonts w:ascii="Times New Roman" w:eastAsia="Calibri" w:hAnsi="Times New Roman" w:cs="Times New Roman"/>
                <w:color w:val="333333"/>
                <w:sz w:val="24"/>
                <w:lang w:eastAsia="en-US"/>
              </w:rPr>
              <w:t>. руководителя и мамы</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Беседа на </w:t>
            </w:r>
            <w:proofErr w:type="spellStart"/>
            <w:r w:rsidRPr="007A3A8F">
              <w:rPr>
                <w:rFonts w:ascii="Times New Roman" w:eastAsia="Calibri" w:hAnsi="Times New Roman" w:cs="Times New Roman"/>
                <w:color w:val="333333"/>
                <w:sz w:val="24"/>
                <w:lang w:eastAsia="en-US"/>
              </w:rPr>
              <w:t>тему»Подросток</w:t>
            </w:r>
            <w:proofErr w:type="spellEnd"/>
            <w:r w:rsidRPr="007A3A8F">
              <w:rPr>
                <w:rFonts w:ascii="Times New Roman" w:eastAsia="Calibri" w:hAnsi="Times New Roman" w:cs="Times New Roman"/>
                <w:color w:val="333333"/>
                <w:sz w:val="24"/>
                <w:lang w:eastAsia="en-US"/>
              </w:rPr>
              <w:t xml:space="preserve"> и конфликты « с привлечением инспектора ПДН</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Бондаренко Р.А.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Ежедневный учет посещаемости Сергея</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Организация досуговой  занятости Артема во внеурочное время и во время каникул </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Участие в празднике Последнего звонка»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Артем посещает секцию «Мини - футбол» ДЮЦ ДОД, кружок «Я – Гражданин России» МКОУ СОШ им. </w:t>
            </w:r>
            <w:proofErr w:type="spellStart"/>
            <w:r w:rsidRPr="007A3A8F">
              <w:rPr>
                <w:rFonts w:ascii="Times New Roman" w:eastAsia="Calibri" w:hAnsi="Times New Roman" w:cs="Times New Roman"/>
                <w:color w:val="333333"/>
                <w:sz w:val="24"/>
                <w:lang w:eastAsia="en-US"/>
              </w:rPr>
              <w:t>А.А.Фадеева</w:t>
            </w:r>
            <w:proofErr w:type="spellEnd"/>
          </w:p>
          <w:p w:rsidR="007A3A8F" w:rsidRPr="007A3A8F" w:rsidRDefault="007A3A8F" w:rsidP="007A3A8F">
            <w:pPr>
              <w:spacing w:after="0" w:line="240" w:lineRule="auto"/>
              <w:rPr>
                <w:rFonts w:ascii="Times New Roman" w:eastAsia="Calibri" w:hAnsi="Times New Roman" w:cs="Times New Roman"/>
                <w:color w:val="333333"/>
                <w:sz w:val="24"/>
                <w:lang w:eastAsia="en-US"/>
              </w:rPr>
            </w:pPr>
          </w:p>
        </w:tc>
        <w:tc>
          <w:tcPr>
            <w:tcW w:w="992"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lastRenderedPageBreak/>
              <w:t>Ежемесячно</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26.04.2017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14.04.2017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Еженедельно</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22.04.2017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11.04.2017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31.03.2017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lastRenderedPageBreak/>
              <w:t>13.05.2017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еженедельно</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11.05.2017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Ежедневно</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24.05.2017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tc>
        <w:tc>
          <w:tcPr>
            <w:tcW w:w="1276"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lastRenderedPageBreak/>
              <w:t>Кл. руководитель , соц. педагог, психолог.</w:t>
            </w:r>
          </w:p>
        </w:tc>
        <w:tc>
          <w:tcPr>
            <w:tcW w:w="1134"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Инспектор ПДН Бондаренко Р.А.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tc>
      </w:tr>
      <w:tr w:rsidR="007A3A8F" w:rsidRPr="007A3A8F" w:rsidTr="007A3A8F">
        <w:tc>
          <w:tcPr>
            <w:tcW w:w="567"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lastRenderedPageBreak/>
              <w:t>.2.</w:t>
            </w:r>
          </w:p>
        </w:tc>
        <w:tc>
          <w:tcPr>
            <w:tcW w:w="1702"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proofErr w:type="spellStart"/>
            <w:r w:rsidRPr="007A3A8F">
              <w:rPr>
                <w:rFonts w:ascii="Times New Roman" w:eastAsia="Calibri" w:hAnsi="Times New Roman" w:cs="Times New Roman"/>
                <w:color w:val="333333"/>
                <w:sz w:val="24"/>
                <w:lang w:eastAsia="en-US"/>
              </w:rPr>
              <w:t>Пинский</w:t>
            </w:r>
            <w:proofErr w:type="spellEnd"/>
            <w:r w:rsidRPr="007A3A8F">
              <w:rPr>
                <w:rFonts w:ascii="Times New Roman" w:eastAsia="Calibri" w:hAnsi="Times New Roman" w:cs="Times New Roman"/>
                <w:color w:val="333333"/>
                <w:sz w:val="24"/>
                <w:lang w:eastAsia="en-US"/>
              </w:rPr>
              <w:t xml:space="preserve"> Алексей Владимирович</w:t>
            </w:r>
          </w:p>
        </w:tc>
        <w:tc>
          <w:tcPr>
            <w:tcW w:w="1134"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Сборщик мебели в магазине смешанных товаров (на Сухой речке)</w:t>
            </w:r>
          </w:p>
        </w:tc>
        <w:tc>
          <w:tcPr>
            <w:tcW w:w="1276"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proofErr w:type="spellStart"/>
            <w:r w:rsidRPr="007A3A8F">
              <w:rPr>
                <w:rFonts w:ascii="Times New Roman" w:eastAsia="Calibri" w:hAnsi="Times New Roman" w:cs="Times New Roman"/>
                <w:color w:val="333333"/>
                <w:sz w:val="24"/>
                <w:lang w:eastAsia="en-US"/>
              </w:rPr>
              <w:t>Пинский</w:t>
            </w:r>
            <w:proofErr w:type="spellEnd"/>
            <w:r w:rsidRPr="007A3A8F">
              <w:rPr>
                <w:rFonts w:ascii="Times New Roman" w:eastAsia="Calibri" w:hAnsi="Times New Roman" w:cs="Times New Roman"/>
                <w:color w:val="333333"/>
                <w:sz w:val="24"/>
                <w:lang w:eastAsia="en-US"/>
              </w:rPr>
              <w:t xml:space="preserve"> Алексей Алексеевич </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Учится в </w:t>
            </w:r>
            <w:proofErr w:type="spellStart"/>
            <w:r w:rsidRPr="007A3A8F">
              <w:rPr>
                <w:rFonts w:ascii="Times New Roman" w:eastAsia="Calibri" w:hAnsi="Times New Roman" w:cs="Times New Roman"/>
                <w:color w:val="333333"/>
                <w:sz w:val="24"/>
                <w:lang w:eastAsia="en-US"/>
              </w:rPr>
              <w:t>Чугуевском</w:t>
            </w:r>
            <w:proofErr w:type="spellEnd"/>
            <w:r w:rsidRPr="007A3A8F">
              <w:rPr>
                <w:rFonts w:ascii="Times New Roman" w:eastAsia="Calibri" w:hAnsi="Times New Roman" w:cs="Times New Roman"/>
                <w:color w:val="333333"/>
                <w:sz w:val="24"/>
                <w:lang w:eastAsia="en-US"/>
              </w:rPr>
              <w:t xml:space="preserve"> колледже с/х и сервиса.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Сергей Алексеевич</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8»Г»класс</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Татьяна Алексеевна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7»Б» класс</w:t>
            </w:r>
          </w:p>
        </w:tc>
        <w:tc>
          <w:tcPr>
            <w:tcW w:w="2835"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  Эту семью  посещаем по мере необходимости, так как отец работает, но по  приглашению классного руководителя он старается прийти в школу.</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Лекторий для родителей на тему «Ребенок учится тому, что видит у себя дома»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1 раз в квартал подаем информацию на семью в УО.</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Родительское собрание на тему «Основы безопасности жизнедеятельности школьников», затронуты вопросы профилактики экстремизма и его проявлений в молодежной среде.</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Беседа « Вредные </w:t>
            </w:r>
            <w:r w:rsidRPr="007A3A8F">
              <w:rPr>
                <w:rFonts w:ascii="Times New Roman" w:eastAsia="Calibri" w:hAnsi="Times New Roman" w:cs="Times New Roman"/>
                <w:color w:val="333333"/>
                <w:sz w:val="24"/>
                <w:lang w:eastAsia="en-US"/>
              </w:rPr>
              <w:lastRenderedPageBreak/>
              <w:t>привычки», «Права, обязанности и ответственность несовершеннолетних»</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Лекция «Лесные пожары и меры безопасности» с приглашением старшего инспектора </w:t>
            </w:r>
            <w:proofErr w:type="spellStart"/>
            <w:r w:rsidRPr="007A3A8F">
              <w:rPr>
                <w:rFonts w:ascii="Times New Roman" w:eastAsia="Calibri" w:hAnsi="Times New Roman" w:cs="Times New Roman"/>
                <w:color w:val="333333"/>
                <w:sz w:val="24"/>
                <w:lang w:eastAsia="en-US"/>
              </w:rPr>
              <w:t>россельхоз</w:t>
            </w:r>
            <w:proofErr w:type="spellEnd"/>
            <w:r w:rsidRPr="007A3A8F">
              <w:rPr>
                <w:rFonts w:ascii="Times New Roman" w:eastAsia="Calibri" w:hAnsi="Times New Roman" w:cs="Times New Roman"/>
                <w:color w:val="333333"/>
                <w:sz w:val="24"/>
                <w:lang w:eastAsia="en-US"/>
              </w:rPr>
              <w:t xml:space="preserve"> </w:t>
            </w:r>
            <w:proofErr w:type="spellStart"/>
            <w:r w:rsidRPr="007A3A8F">
              <w:rPr>
                <w:rFonts w:ascii="Times New Roman" w:eastAsia="Calibri" w:hAnsi="Times New Roman" w:cs="Times New Roman"/>
                <w:color w:val="333333"/>
                <w:sz w:val="24"/>
                <w:lang w:eastAsia="en-US"/>
              </w:rPr>
              <w:t>Павлига</w:t>
            </w:r>
            <w:proofErr w:type="spellEnd"/>
            <w:r w:rsidRPr="007A3A8F">
              <w:rPr>
                <w:rFonts w:ascii="Times New Roman" w:eastAsia="Calibri" w:hAnsi="Times New Roman" w:cs="Times New Roman"/>
                <w:color w:val="333333"/>
                <w:sz w:val="24"/>
                <w:lang w:eastAsia="en-US"/>
              </w:rPr>
              <w:t xml:space="preserve"> Е.С.</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Беседа с психологом «Подросток 21 века»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Лекция «Подросток и конфликты» с приглашение сотрудника полиции ПДН Бондаренко Р.А. ,</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 Организация досуговой  занятости детей во внеурочное время и во время каникул</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Экскурсия в пожарную часть</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Участие в празднике Последнего звонка»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Сергей – секция «Мини -футбол»</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Татьяна – вязальный кружок ДЮЦ ДОД</w:t>
            </w:r>
          </w:p>
        </w:tc>
        <w:tc>
          <w:tcPr>
            <w:tcW w:w="992"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lastRenderedPageBreak/>
              <w:t>Ежемесячно</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20.04.2017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Ежемесячно</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11.05.2017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18.04.2017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25.04.2017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31.03.2017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28.04.2017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11.05.2017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11.04.2017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24.05.2017</w:t>
            </w:r>
          </w:p>
        </w:tc>
        <w:tc>
          <w:tcPr>
            <w:tcW w:w="1276"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lastRenderedPageBreak/>
              <w:t>Классный руководитель, социальный педагог, педагог психолог</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tc>
        <w:tc>
          <w:tcPr>
            <w:tcW w:w="1134"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Сотрудники полиции Бондаренко Р.А.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tc>
      </w:tr>
      <w:tr w:rsidR="007A3A8F" w:rsidRPr="007A3A8F" w:rsidTr="007A3A8F">
        <w:tc>
          <w:tcPr>
            <w:tcW w:w="567"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lastRenderedPageBreak/>
              <w:t>3.</w:t>
            </w:r>
          </w:p>
        </w:tc>
        <w:tc>
          <w:tcPr>
            <w:tcW w:w="1702"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Радченко Ирина Юрьевна</w:t>
            </w:r>
          </w:p>
        </w:tc>
        <w:tc>
          <w:tcPr>
            <w:tcW w:w="1134"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Случайные заработки</w:t>
            </w:r>
          </w:p>
        </w:tc>
        <w:tc>
          <w:tcPr>
            <w:tcW w:w="1276"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Радченко Анастасия Евгеньевна </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8 «Г» класс</w:t>
            </w:r>
          </w:p>
        </w:tc>
        <w:tc>
          <w:tcPr>
            <w:tcW w:w="2835"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1 раз в квартал подаем информацию на семью в УО.</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Родительское собрание на тему «Основы безопасности жизнедеятельности школьников», затронуты вопросы профилактики экстремизма и его проявлений в молодежной среде.</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Беседа « Вредные привычки», «Права, обязанности и ответственность несовершеннолетних»</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Лекция «Лесные пожары и меры безопасности» с приглашением старшего инспектора </w:t>
            </w:r>
            <w:proofErr w:type="spellStart"/>
            <w:r w:rsidRPr="007A3A8F">
              <w:rPr>
                <w:rFonts w:ascii="Times New Roman" w:eastAsia="Calibri" w:hAnsi="Times New Roman" w:cs="Times New Roman"/>
                <w:color w:val="333333"/>
                <w:sz w:val="24"/>
                <w:lang w:eastAsia="en-US"/>
              </w:rPr>
              <w:t>россельхоз</w:t>
            </w:r>
            <w:proofErr w:type="spellEnd"/>
            <w:r w:rsidRPr="007A3A8F">
              <w:rPr>
                <w:rFonts w:ascii="Times New Roman" w:eastAsia="Calibri" w:hAnsi="Times New Roman" w:cs="Times New Roman"/>
                <w:color w:val="333333"/>
                <w:sz w:val="24"/>
                <w:lang w:eastAsia="en-US"/>
              </w:rPr>
              <w:t xml:space="preserve"> </w:t>
            </w:r>
            <w:proofErr w:type="spellStart"/>
            <w:r w:rsidRPr="007A3A8F">
              <w:rPr>
                <w:rFonts w:ascii="Times New Roman" w:eastAsia="Calibri" w:hAnsi="Times New Roman" w:cs="Times New Roman"/>
                <w:color w:val="333333"/>
                <w:sz w:val="24"/>
                <w:lang w:eastAsia="en-US"/>
              </w:rPr>
              <w:t>Павлига</w:t>
            </w:r>
            <w:proofErr w:type="spellEnd"/>
            <w:r w:rsidRPr="007A3A8F">
              <w:rPr>
                <w:rFonts w:ascii="Times New Roman" w:eastAsia="Calibri" w:hAnsi="Times New Roman" w:cs="Times New Roman"/>
                <w:color w:val="333333"/>
                <w:sz w:val="24"/>
                <w:lang w:eastAsia="en-US"/>
              </w:rPr>
              <w:t xml:space="preserve"> Е.С.</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Беседа с психологом «Подросток 21 века»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Лекция «Подросток и конфликты» с приглашение сотрудника </w:t>
            </w:r>
            <w:r w:rsidRPr="007A3A8F">
              <w:rPr>
                <w:rFonts w:ascii="Times New Roman" w:eastAsia="Calibri" w:hAnsi="Times New Roman" w:cs="Times New Roman"/>
                <w:color w:val="333333"/>
                <w:sz w:val="24"/>
                <w:lang w:eastAsia="en-US"/>
              </w:rPr>
              <w:lastRenderedPageBreak/>
              <w:t>полиции Бондаренко Р.А.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Организация досуговой  занятости Анастасии во внеурочное время и во время каникул</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Экскурсия в пожарную часть</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Участие в празднике Последнего звонка»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 Настя посещает вокальный кружок Октава» МКОУ СОШ </w:t>
            </w:r>
            <w:proofErr w:type="spellStart"/>
            <w:r w:rsidRPr="007A3A8F">
              <w:rPr>
                <w:rFonts w:ascii="Times New Roman" w:eastAsia="Calibri" w:hAnsi="Times New Roman" w:cs="Times New Roman"/>
                <w:color w:val="333333"/>
                <w:sz w:val="24"/>
                <w:lang w:eastAsia="en-US"/>
              </w:rPr>
              <w:t>им.А.А.Фадеева</w:t>
            </w:r>
            <w:proofErr w:type="spellEnd"/>
          </w:p>
          <w:p w:rsidR="007A3A8F" w:rsidRPr="007A3A8F" w:rsidRDefault="007A3A8F" w:rsidP="007A3A8F">
            <w:pPr>
              <w:spacing w:after="0" w:line="240" w:lineRule="auto"/>
              <w:rPr>
                <w:rFonts w:ascii="Times New Roman" w:eastAsia="Calibri" w:hAnsi="Times New Roman" w:cs="Times New Roman"/>
                <w:color w:val="333333"/>
                <w:sz w:val="24"/>
                <w:lang w:eastAsia="en-US"/>
              </w:rPr>
            </w:pPr>
          </w:p>
        </w:tc>
        <w:tc>
          <w:tcPr>
            <w:tcW w:w="992"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lastRenderedPageBreak/>
              <w:t>Ежемесячно</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11.05.2017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18.05.2017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25.04.2017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31.03.2017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28.04.2017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11.05.2017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11.04.2017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24.05.2017</w:t>
            </w:r>
          </w:p>
        </w:tc>
        <w:tc>
          <w:tcPr>
            <w:tcW w:w="1276"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lastRenderedPageBreak/>
              <w:t>Классный руководитель, социальный педагог, педагог психолог</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tc>
        <w:tc>
          <w:tcPr>
            <w:tcW w:w="1134"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Сотрудники полиции Бондаренко Р.А.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tc>
      </w:tr>
      <w:tr w:rsidR="007A3A8F" w:rsidRPr="007A3A8F" w:rsidTr="007A3A8F">
        <w:tc>
          <w:tcPr>
            <w:tcW w:w="567"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lastRenderedPageBreak/>
              <w:t>4.</w:t>
            </w:r>
          </w:p>
        </w:tc>
        <w:tc>
          <w:tcPr>
            <w:tcW w:w="1702"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Тимошенко Татьяна Владимировна</w:t>
            </w:r>
          </w:p>
        </w:tc>
        <w:tc>
          <w:tcPr>
            <w:tcW w:w="1134"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Начальная школа № 25</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техничка</w:t>
            </w:r>
          </w:p>
        </w:tc>
        <w:tc>
          <w:tcPr>
            <w:tcW w:w="1276"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proofErr w:type="spellStart"/>
            <w:r w:rsidRPr="007A3A8F">
              <w:rPr>
                <w:rFonts w:ascii="Times New Roman" w:eastAsia="Calibri" w:hAnsi="Times New Roman" w:cs="Times New Roman"/>
                <w:color w:val="333333"/>
                <w:sz w:val="24"/>
                <w:lang w:eastAsia="en-US"/>
              </w:rPr>
              <w:t>Карпачева</w:t>
            </w:r>
            <w:proofErr w:type="spellEnd"/>
            <w:r w:rsidRPr="007A3A8F">
              <w:rPr>
                <w:rFonts w:ascii="Times New Roman" w:eastAsia="Calibri" w:hAnsi="Times New Roman" w:cs="Times New Roman"/>
                <w:color w:val="333333"/>
                <w:sz w:val="24"/>
                <w:lang w:eastAsia="en-US"/>
              </w:rPr>
              <w:t xml:space="preserve"> Кристина Александровна учится в </w:t>
            </w:r>
            <w:proofErr w:type="spellStart"/>
            <w:r w:rsidRPr="007A3A8F">
              <w:rPr>
                <w:rFonts w:ascii="Times New Roman" w:eastAsia="Calibri" w:hAnsi="Times New Roman" w:cs="Times New Roman"/>
                <w:color w:val="333333"/>
                <w:sz w:val="24"/>
                <w:lang w:eastAsia="en-US"/>
              </w:rPr>
              <w:t>Чугуевском</w:t>
            </w:r>
            <w:proofErr w:type="spellEnd"/>
            <w:r w:rsidRPr="007A3A8F">
              <w:rPr>
                <w:rFonts w:ascii="Times New Roman" w:eastAsia="Calibri" w:hAnsi="Times New Roman" w:cs="Times New Roman"/>
                <w:color w:val="333333"/>
                <w:sz w:val="24"/>
                <w:lang w:eastAsia="en-US"/>
              </w:rPr>
              <w:t xml:space="preserve"> колледже с/х и сервиса.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roofErr w:type="spellStart"/>
            <w:r w:rsidRPr="007A3A8F">
              <w:rPr>
                <w:rFonts w:ascii="Times New Roman" w:eastAsia="Calibri" w:hAnsi="Times New Roman" w:cs="Times New Roman"/>
                <w:color w:val="333333"/>
                <w:sz w:val="24"/>
                <w:lang w:eastAsia="en-US"/>
              </w:rPr>
              <w:t>Карпачева</w:t>
            </w:r>
            <w:proofErr w:type="spellEnd"/>
            <w:r w:rsidRPr="007A3A8F">
              <w:rPr>
                <w:rFonts w:ascii="Times New Roman" w:eastAsia="Calibri" w:hAnsi="Times New Roman" w:cs="Times New Roman"/>
                <w:color w:val="333333"/>
                <w:sz w:val="24"/>
                <w:lang w:eastAsia="en-US"/>
              </w:rPr>
              <w:t xml:space="preserve"> Виктория  Александровна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 9 «В» класс</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Тимошенко Артем Олегович</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 4 «А» н/ш №25</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tc>
        <w:tc>
          <w:tcPr>
            <w:tcW w:w="2835"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Беседа с девочкой  и матерью «Успешная подготовка к экзаменам – залог успеха»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Беседа по профориентации</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Посещении семьи по мере необходимости.</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1 раз в квартал подаем информацию на семью в УО.</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Родительское собрание на тему</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«Стили семейного воспитания», затронуты вопросы по профориентации «Будущий специалист»</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 Кл. руководитель поддерживает связь с бабушкой и мамой по телефону. Тимощенко Т.В. </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Беседа с мамой «Мамины руки самые добрые»</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 Лекция «Лесные пожары и меры безопасности» с приглашением старшего инспектора </w:t>
            </w:r>
            <w:proofErr w:type="spellStart"/>
            <w:r w:rsidRPr="007A3A8F">
              <w:rPr>
                <w:rFonts w:ascii="Times New Roman" w:eastAsia="Calibri" w:hAnsi="Times New Roman" w:cs="Times New Roman"/>
                <w:color w:val="333333"/>
                <w:sz w:val="24"/>
                <w:lang w:eastAsia="en-US"/>
              </w:rPr>
              <w:t>россельхоз</w:t>
            </w:r>
            <w:proofErr w:type="spellEnd"/>
            <w:r w:rsidRPr="007A3A8F">
              <w:rPr>
                <w:rFonts w:ascii="Times New Roman" w:eastAsia="Calibri" w:hAnsi="Times New Roman" w:cs="Times New Roman"/>
                <w:color w:val="333333"/>
                <w:sz w:val="24"/>
                <w:lang w:eastAsia="en-US"/>
              </w:rPr>
              <w:t xml:space="preserve"> </w:t>
            </w:r>
            <w:proofErr w:type="spellStart"/>
            <w:r w:rsidRPr="007A3A8F">
              <w:rPr>
                <w:rFonts w:ascii="Times New Roman" w:eastAsia="Calibri" w:hAnsi="Times New Roman" w:cs="Times New Roman"/>
                <w:color w:val="333333"/>
                <w:sz w:val="24"/>
                <w:lang w:eastAsia="en-US"/>
              </w:rPr>
              <w:t>Павлига</w:t>
            </w:r>
            <w:proofErr w:type="spellEnd"/>
            <w:r w:rsidRPr="007A3A8F">
              <w:rPr>
                <w:rFonts w:ascii="Times New Roman" w:eastAsia="Calibri" w:hAnsi="Times New Roman" w:cs="Times New Roman"/>
                <w:color w:val="333333"/>
                <w:sz w:val="24"/>
                <w:lang w:eastAsia="en-US"/>
              </w:rPr>
              <w:t xml:space="preserve"> Е.С.</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  Беседа с психологом на тему «Искусство понимать друг друга» </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Беседа с мамой »Воспитание дочери в семье»</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Привлечение матери к деятельности класса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lastRenderedPageBreak/>
              <w:t>Экскурсия в пожарную часть</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Участие в празднике Последнего звонка»</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Летняя занятость :</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 xml:space="preserve"> в июне – экзаменационный период, </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в июле и августе в гостях у родственников в Арсеньеве с дальнейшим поступлением в колледж</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Артем обучается в начальной школе.</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tc>
        <w:tc>
          <w:tcPr>
            <w:tcW w:w="992"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lastRenderedPageBreak/>
              <w:t>20.04.2017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28.04.2017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Ежемесячно</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Ежемесячно</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12.05.2017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Еженедельно</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18.04.2017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30.03.2017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25.04.2017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Постоянно</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11.04.2017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lastRenderedPageBreak/>
              <w:t>24.05.2017</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tc>
        <w:tc>
          <w:tcPr>
            <w:tcW w:w="1276"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lastRenderedPageBreak/>
              <w:t>Классный руководитель, социальный педагог, педагог психолог</w:t>
            </w:r>
          </w:p>
          <w:p w:rsidR="007A3A8F" w:rsidRPr="007A3A8F" w:rsidRDefault="007A3A8F" w:rsidP="007A3A8F">
            <w:pPr>
              <w:spacing w:after="0" w:line="240" w:lineRule="auto"/>
              <w:rPr>
                <w:rFonts w:ascii="Times New Roman" w:eastAsia="Calibri" w:hAnsi="Times New Roman" w:cs="Times New Roman"/>
                <w:color w:val="333333"/>
                <w:sz w:val="24"/>
                <w:lang w:eastAsia="en-US"/>
              </w:rPr>
            </w:pPr>
          </w:p>
          <w:p w:rsidR="007A3A8F" w:rsidRPr="007A3A8F" w:rsidRDefault="007A3A8F" w:rsidP="007A3A8F">
            <w:pPr>
              <w:spacing w:after="0" w:line="240" w:lineRule="auto"/>
              <w:rPr>
                <w:rFonts w:ascii="Times New Roman" w:eastAsia="Calibri" w:hAnsi="Times New Roman" w:cs="Times New Roman"/>
                <w:color w:val="333333"/>
                <w:sz w:val="24"/>
                <w:lang w:eastAsia="en-US"/>
              </w:rPr>
            </w:pPr>
          </w:p>
        </w:tc>
        <w:tc>
          <w:tcPr>
            <w:tcW w:w="1134"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p>
        </w:tc>
      </w:tr>
    </w:tbl>
    <w:p w:rsidR="007A3A8F" w:rsidRPr="007A3A8F" w:rsidRDefault="007A3A8F" w:rsidP="007A3A8F">
      <w:pPr>
        <w:spacing w:line="240" w:lineRule="auto"/>
        <w:rPr>
          <w:rFonts w:ascii="Times New Roman" w:eastAsia="Calibri" w:hAnsi="Times New Roman" w:cs="Times New Roman"/>
          <w:b/>
          <w:color w:val="333333"/>
          <w:sz w:val="24"/>
          <w:lang w:eastAsia="en-US"/>
        </w:rPr>
      </w:pPr>
    </w:p>
    <w:p w:rsidR="007A3A8F" w:rsidRDefault="007A3A8F" w:rsidP="00D11214">
      <w:pPr>
        <w:numPr>
          <w:ilvl w:val="0"/>
          <w:numId w:val="23"/>
        </w:numPr>
        <w:spacing w:line="240" w:lineRule="auto"/>
        <w:contextualSpacing/>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 xml:space="preserve">Работа с семьями , находящимися в социально опасном положении только на </w:t>
      </w:r>
      <w:proofErr w:type="spellStart"/>
      <w:r w:rsidRPr="007A3A8F">
        <w:rPr>
          <w:rFonts w:ascii="Times New Roman" w:eastAsia="Calibri" w:hAnsi="Times New Roman" w:cs="Times New Roman"/>
          <w:b/>
          <w:color w:val="333333"/>
          <w:sz w:val="24"/>
          <w:lang w:eastAsia="en-US"/>
        </w:rPr>
        <w:t>внутришкольном</w:t>
      </w:r>
      <w:proofErr w:type="spellEnd"/>
      <w:r w:rsidRPr="007A3A8F">
        <w:rPr>
          <w:rFonts w:ascii="Times New Roman" w:eastAsia="Calibri" w:hAnsi="Times New Roman" w:cs="Times New Roman"/>
          <w:b/>
          <w:color w:val="333333"/>
          <w:sz w:val="24"/>
          <w:lang w:eastAsia="en-US"/>
        </w:rPr>
        <w:t xml:space="preserve"> контроле.</w:t>
      </w:r>
    </w:p>
    <w:p w:rsidR="004D0F9E" w:rsidRPr="007A3A8F" w:rsidRDefault="004D0F9E" w:rsidP="00D61107">
      <w:pPr>
        <w:spacing w:line="240" w:lineRule="auto"/>
        <w:ind w:left="720"/>
        <w:contextualSpacing/>
        <w:rPr>
          <w:rFonts w:ascii="Times New Roman" w:eastAsia="Calibri" w:hAnsi="Times New Roman" w:cs="Times New Roman"/>
          <w:b/>
          <w:color w:val="333333"/>
          <w:sz w:val="24"/>
          <w:lang w:eastAsia="en-US"/>
        </w:rPr>
      </w:pPr>
    </w:p>
    <w:tbl>
      <w:tblPr>
        <w:tblW w:w="1063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702"/>
        <w:gridCol w:w="1134"/>
        <w:gridCol w:w="1418"/>
        <w:gridCol w:w="2693"/>
        <w:gridCol w:w="1059"/>
        <w:gridCol w:w="925"/>
        <w:gridCol w:w="1133"/>
      </w:tblGrid>
      <w:tr w:rsidR="007A3A8F" w:rsidRPr="007A3A8F" w:rsidTr="004D0F9E">
        <w:tc>
          <w:tcPr>
            <w:tcW w:w="567"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w:t>
            </w:r>
          </w:p>
        </w:tc>
        <w:tc>
          <w:tcPr>
            <w:tcW w:w="1702"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Ф.И.О. родителей (законных представителей)</w:t>
            </w:r>
          </w:p>
        </w:tc>
        <w:tc>
          <w:tcPr>
            <w:tcW w:w="1134"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Место работы</w:t>
            </w:r>
          </w:p>
        </w:tc>
        <w:tc>
          <w:tcPr>
            <w:tcW w:w="1418"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Ф.И.О несовершеннолетних, класс</w:t>
            </w:r>
          </w:p>
        </w:tc>
        <w:tc>
          <w:tcPr>
            <w:tcW w:w="2693"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Какая работа проводилась,</w:t>
            </w:r>
          </w:p>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Занятость во внеурочное время, описание психолого</w:t>
            </w:r>
          </w:p>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Педагогической помощи</w:t>
            </w:r>
          </w:p>
        </w:tc>
        <w:tc>
          <w:tcPr>
            <w:tcW w:w="1059"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Дата проведения</w:t>
            </w:r>
          </w:p>
        </w:tc>
        <w:tc>
          <w:tcPr>
            <w:tcW w:w="925"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Ответственность, Ф.И.О должность</w:t>
            </w:r>
          </w:p>
          <w:p w:rsidR="007A3A8F" w:rsidRPr="007A3A8F" w:rsidRDefault="007A3A8F" w:rsidP="007A3A8F">
            <w:pPr>
              <w:spacing w:after="0" w:line="240" w:lineRule="auto"/>
              <w:rPr>
                <w:rFonts w:ascii="Times New Roman" w:eastAsia="Calibri" w:hAnsi="Times New Roman" w:cs="Times New Roman"/>
                <w:b/>
                <w:color w:val="333333"/>
                <w:sz w:val="24"/>
                <w:lang w:eastAsia="en-US"/>
              </w:rPr>
            </w:pPr>
          </w:p>
        </w:tc>
        <w:tc>
          <w:tcPr>
            <w:tcW w:w="1133" w:type="dxa"/>
          </w:tcPr>
          <w:p w:rsidR="007A3A8F" w:rsidRPr="007A3A8F" w:rsidRDefault="007A3A8F" w:rsidP="007A3A8F">
            <w:pPr>
              <w:spacing w:after="0" w:line="240" w:lineRule="auto"/>
              <w:rPr>
                <w:rFonts w:ascii="Times New Roman" w:eastAsia="Calibri" w:hAnsi="Times New Roman" w:cs="Times New Roman"/>
                <w:b/>
                <w:color w:val="333333"/>
                <w:sz w:val="24"/>
                <w:lang w:eastAsia="en-US"/>
              </w:rPr>
            </w:pPr>
            <w:r w:rsidRPr="007A3A8F">
              <w:rPr>
                <w:rFonts w:ascii="Times New Roman" w:eastAsia="Calibri" w:hAnsi="Times New Roman" w:cs="Times New Roman"/>
                <w:b/>
                <w:color w:val="333333"/>
                <w:sz w:val="24"/>
                <w:lang w:eastAsia="en-US"/>
              </w:rPr>
              <w:t>Сотрудничество с ЦРБ и ОМВД</w:t>
            </w:r>
          </w:p>
        </w:tc>
      </w:tr>
      <w:tr w:rsidR="007A3A8F" w:rsidRPr="007A3A8F" w:rsidTr="004D0F9E">
        <w:tc>
          <w:tcPr>
            <w:tcW w:w="567"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p>
        </w:tc>
        <w:tc>
          <w:tcPr>
            <w:tcW w:w="1702"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w:t>
            </w:r>
          </w:p>
        </w:tc>
        <w:tc>
          <w:tcPr>
            <w:tcW w:w="1134"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w:t>
            </w:r>
          </w:p>
        </w:tc>
        <w:tc>
          <w:tcPr>
            <w:tcW w:w="1418"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w:t>
            </w:r>
          </w:p>
        </w:tc>
        <w:tc>
          <w:tcPr>
            <w:tcW w:w="2693"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w:t>
            </w:r>
          </w:p>
        </w:tc>
        <w:tc>
          <w:tcPr>
            <w:tcW w:w="1059"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w:t>
            </w:r>
          </w:p>
        </w:tc>
        <w:tc>
          <w:tcPr>
            <w:tcW w:w="925"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w:t>
            </w:r>
          </w:p>
        </w:tc>
        <w:tc>
          <w:tcPr>
            <w:tcW w:w="1133" w:type="dxa"/>
          </w:tcPr>
          <w:p w:rsidR="007A3A8F" w:rsidRPr="007A3A8F" w:rsidRDefault="007A3A8F" w:rsidP="007A3A8F">
            <w:pPr>
              <w:spacing w:after="0" w:line="240" w:lineRule="auto"/>
              <w:rPr>
                <w:rFonts w:ascii="Times New Roman" w:eastAsia="Calibri" w:hAnsi="Times New Roman" w:cs="Times New Roman"/>
                <w:color w:val="333333"/>
                <w:sz w:val="24"/>
                <w:lang w:eastAsia="en-US"/>
              </w:rPr>
            </w:pPr>
            <w:r w:rsidRPr="007A3A8F">
              <w:rPr>
                <w:rFonts w:ascii="Times New Roman" w:eastAsia="Calibri" w:hAnsi="Times New Roman" w:cs="Times New Roman"/>
                <w:color w:val="333333"/>
                <w:sz w:val="24"/>
                <w:lang w:eastAsia="en-US"/>
              </w:rPr>
              <w:t>-</w:t>
            </w:r>
          </w:p>
        </w:tc>
      </w:tr>
    </w:tbl>
    <w:p w:rsidR="007A3A8F" w:rsidRPr="007A3A8F" w:rsidRDefault="007A3A8F" w:rsidP="00D61107">
      <w:pPr>
        <w:spacing w:line="240" w:lineRule="auto"/>
        <w:contextualSpacing/>
        <w:rPr>
          <w:rFonts w:ascii="Times New Roman" w:eastAsia="Calibri" w:hAnsi="Times New Roman" w:cs="Times New Roman"/>
          <w:b/>
          <w:color w:val="333333"/>
          <w:sz w:val="24"/>
          <w:lang w:eastAsia="en-US"/>
        </w:rPr>
      </w:pPr>
    </w:p>
    <w:p w:rsidR="007A3A8F" w:rsidRPr="007A3A8F" w:rsidRDefault="007A3A8F" w:rsidP="00D11214">
      <w:pPr>
        <w:numPr>
          <w:ilvl w:val="0"/>
          <w:numId w:val="22"/>
        </w:numPr>
        <w:spacing w:line="240" w:lineRule="auto"/>
        <w:ind w:firstLine="0"/>
        <w:contextualSpacing/>
        <w:rPr>
          <w:rFonts w:ascii="Times New Roman" w:eastAsia="Calibri" w:hAnsi="Times New Roman" w:cs="Times New Roman"/>
          <w:color w:val="333333"/>
          <w:sz w:val="24"/>
          <w:lang w:eastAsia="en-US"/>
        </w:rPr>
      </w:pPr>
      <w:r w:rsidRPr="007A3A8F">
        <w:rPr>
          <w:rFonts w:ascii="Times New Roman" w:eastAsia="Calibri" w:hAnsi="Times New Roman" w:cs="Times New Roman"/>
          <w:b/>
          <w:color w:val="333333"/>
          <w:sz w:val="24"/>
          <w:lang w:eastAsia="en-US"/>
        </w:rPr>
        <w:t xml:space="preserve"> </w:t>
      </w:r>
      <w:r w:rsidRPr="007A3A8F">
        <w:rPr>
          <w:rFonts w:ascii="Times New Roman" w:eastAsia="Calibri" w:hAnsi="Times New Roman" w:cs="Times New Roman"/>
          <w:color w:val="333333"/>
          <w:sz w:val="24"/>
          <w:lang w:eastAsia="en-US"/>
        </w:rPr>
        <w:t>Семья Парфеновых снята с профилактического учета по выбытию девочки, Парфеновой Лизы.</w:t>
      </w:r>
    </w:p>
    <w:p w:rsidR="007A3A8F" w:rsidRPr="007A3A8F" w:rsidRDefault="007A3A8F" w:rsidP="00D61107">
      <w:pPr>
        <w:spacing w:line="240" w:lineRule="auto"/>
        <w:contextualSpacing/>
        <w:rPr>
          <w:rFonts w:ascii="Times New Roman" w:eastAsia="Calibri" w:hAnsi="Times New Roman" w:cs="Times New Roman"/>
          <w:b/>
          <w:color w:val="333333"/>
          <w:sz w:val="24"/>
          <w:lang w:eastAsia="en-US"/>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9F5ED4" w:rsidRPr="007A3A8F" w:rsidRDefault="009F5ED4"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p w:rsidR="001674D6" w:rsidRPr="007A3A8F" w:rsidRDefault="001674D6" w:rsidP="00523E6F">
      <w:pPr>
        <w:spacing w:after="0"/>
        <w:rPr>
          <w:rFonts w:ascii="Times New Roman" w:hAnsi="Times New Roman" w:cs="Times New Roman"/>
          <w:b/>
          <w:sz w:val="24"/>
          <w:szCs w:val="28"/>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603332450510203670830559428146817986133868575879</w:t>
            </w:r>
          </w:p>
        </w:tc>
      </w:tr>
      <w:tr>
        <w:trPr/>
        <w:tc>
          <w:tcPr/>
          <w:p>
            <w:pPr>
              <w:rPr/>
            </w:pPr>
            <w:r>
              <w:rPr/>
              <w:t xml:space="preserve">Владелец</w:t>
            </w:r>
          </w:p>
        </w:tc>
        <w:tc>
          <w:tcPr>
            <w:gridSpan w:val="2"/>
          </w:tcPr>
          <w:p>
            <w:pPr>
              <w:rPr/>
            </w:pPr>
            <w:r>
              <w:rPr/>
              <w:t xml:space="preserve">Кушнерик Эльвира Витальевна</w:t>
            </w:r>
          </w:p>
        </w:tc>
      </w:tr>
      <w:tr>
        <w:trPr/>
        <w:tc>
          <w:tcPr/>
          <w:p>
            <w:pPr>
              <w:rPr/>
            </w:pPr>
            <w:r>
              <w:rPr/>
              <w:t xml:space="preserve">Действителен</w:t>
            </w:r>
          </w:p>
        </w:tc>
        <w:tc>
          <w:tcPr>
            <w:gridSpan w:val="2"/>
          </w:tcPr>
          <w:p>
            <w:pPr>
              <w:rPr/>
            </w:pPr>
            <w:r>
              <w:rPr/>
              <w:t xml:space="preserve">С 02.03.2021 по 02.03.2022</w:t>
            </w:r>
          </w:p>
        </w:tc>
      </w:tr>
    </w:tbl>
    <w:sectPr xmlns:w="http://schemas.openxmlformats.org/wordprocessingml/2006/main" xmlns:r="http://schemas.openxmlformats.org/officeDocument/2006/relationships" w:rsidR="001674D6" w:rsidRPr="007A3A8F" w:rsidSect="00E04658">
      <w:footerReference w:type="default" r:id="rId15"/>
      <w:pgSz w:w="11906" w:h="16838"/>
      <w:pgMar w:top="851" w:right="991" w:bottom="568" w:left="1134" w:header="708" w:footer="426" w:gutter="0"/>
      <w:cols w:space="708"/>
      <w:titlePg/>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316" w:rsidRDefault="004B2316" w:rsidP="003128AC">
      <w:pPr>
        <w:spacing w:after="0" w:line="240" w:lineRule="auto"/>
      </w:pPr>
      <w:r>
        <w:separator/>
      </w:r>
    </w:p>
  </w:endnote>
  <w:endnote w:type="continuationSeparator" w:id="0">
    <w:p w:rsidR="004B2316" w:rsidRDefault="004B2316" w:rsidP="00312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7766"/>
      <w:docPartObj>
        <w:docPartGallery w:val="Page Numbers (Bottom of Page)"/>
        <w:docPartUnique/>
      </w:docPartObj>
    </w:sdtPr>
    <w:sdtEndPr/>
    <w:sdtContent>
      <w:p w:rsidR="009F5ED4" w:rsidRDefault="009F5ED4" w:rsidP="00A529A5">
        <w:pPr>
          <w:pStyle w:val="ae"/>
          <w:jc w:val="right"/>
        </w:pPr>
        <w:r>
          <w:fldChar w:fldCharType="begin"/>
        </w:r>
        <w:r>
          <w:instrText xml:space="preserve"> PAGE   \* MERGEFORMAT </w:instrText>
        </w:r>
        <w:r>
          <w:fldChar w:fldCharType="separate"/>
        </w:r>
        <w:r w:rsidR="00E04658">
          <w:rPr>
            <w:noProof/>
          </w:rPr>
          <w:t>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316" w:rsidRDefault="004B2316" w:rsidP="003128AC">
      <w:pPr>
        <w:spacing w:after="0" w:line="240" w:lineRule="auto"/>
      </w:pPr>
      <w:r>
        <w:separator/>
      </w:r>
    </w:p>
  </w:footnote>
  <w:footnote w:type="continuationSeparator" w:id="0">
    <w:p w:rsidR="004B2316" w:rsidRDefault="004B2316" w:rsidP="003128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291">
    <w:multiLevelType w:val="hybridMultilevel"/>
    <w:lvl w:ilvl="0" w:tplc="20770662">
      <w:start w:val="1"/>
      <w:numFmt w:val="decimal"/>
      <w:lvlText w:val="%1."/>
      <w:lvlJc w:val="left"/>
      <w:pPr>
        <w:ind w:left="720" w:hanging="360"/>
      </w:pPr>
    </w:lvl>
    <w:lvl w:ilvl="1" w:tplc="20770662" w:tentative="1">
      <w:start w:val="1"/>
      <w:numFmt w:val="lowerLetter"/>
      <w:lvlText w:val="%2."/>
      <w:lvlJc w:val="left"/>
      <w:pPr>
        <w:ind w:left="1440" w:hanging="360"/>
      </w:pPr>
    </w:lvl>
    <w:lvl w:ilvl="2" w:tplc="20770662" w:tentative="1">
      <w:start w:val="1"/>
      <w:numFmt w:val="lowerRoman"/>
      <w:lvlText w:val="%3."/>
      <w:lvlJc w:val="right"/>
      <w:pPr>
        <w:ind w:left="2160" w:hanging="180"/>
      </w:pPr>
    </w:lvl>
    <w:lvl w:ilvl="3" w:tplc="20770662" w:tentative="1">
      <w:start w:val="1"/>
      <w:numFmt w:val="decimal"/>
      <w:lvlText w:val="%4."/>
      <w:lvlJc w:val="left"/>
      <w:pPr>
        <w:ind w:left="2880" w:hanging="360"/>
      </w:pPr>
    </w:lvl>
    <w:lvl w:ilvl="4" w:tplc="20770662" w:tentative="1">
      <w:start w:val="1"/>
      <w:numFmt w:val="lowerLetter"/>
      <w:lvlText w:val="%5."/>
      <w:lvlJc w:val="left"/>
      <w:pPr>
        <w:ind w:left="3600" w:hanging="360"/>
      </w:pPr>
    </w:lvl>
    <w:lvl w:ilvl="5" w:tplc="20770662" w:tentative="1">
      <w:start w:val="1"/>
      <w:numFmt w:val="lowerRoman"/>
      <w:lvlText w:val="%6."/>
      <w:lvlJc w:val="right"/>
      <w:pPr>
        <w:ind w:left="4320" w:hanging="180"/>
      </w:pPr>
    </w:lvl>
    <w:lvl w:ilvl="6" w:tplc="20770662" w:tentative="1">
      <w:start w:val="1"/>
      <w:numFmt w:val="decimal"/>
      <w:lvlText w:val="%7."/>
      <w:lvlJc w:val="left"/>
      <w:pPr>
        <w:ind w:left="5040" w:hanging="360"/>
      </w:pPr>
    </w:lvl>
    <w:lvl w:ilvl="7" w:tplc="20770662" w:tentative="1">
      <w:start w:val="1"/>
      <w:numFmt w:val="lowerLetter"/>
      <w:lvlText w:val="%8."/>
      <w:lvlJc w:val="left"/>
      <w:pPr>
        <w:ind w:left="5760" w:hanging="360"/>
      </w:pPr>
    </w:lvl>
    <w:lvl w:ilvl="8" w:tplc="20770662" w:tentative="1">
      <w:start w:val="1"/>
      <w:numFmt w:val="lowerRoman"/>
      <w:lvlText w:val="%9."/>
      <w:lvlJc w:val="right"/>
      <w:pPr>
        <w:ind w:left="6480" w:hanging="180"/>
      </w:pPr>
    </w:lvl>
  </w:abstractNum>
  <w:abstractNum w:abstractNumId="1290">
    <w:multiLevelType w:val="hybridMultilevel"/>
    <w:lvl w:ilvl="0" w:tplc="901849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01CB6634"/>
    <w:multiLevelType w:val="hybridMultilevel"/>
    <w:tmpl w:val="690C52D0"/>
    <w:lvl w:ilvl="0" w:tplc="FFFFFFFF">
      <w:start w:val="1"/>
      <w:numFmt w:val="decimal"/>
      <w:lvlText w:val="%1."/>
      <w:lvlJc w:val="left"/>
      <w:pPr>
        <w:tabs>
          <w:tab w:val="num" w:pos="502"/>
        </w:tabs>
        <w:ind w:left="502" w:hanging="360"/>
      </w:pPr>
      <w:rPr>
        <w:rFonts w:hint="default"/>
        <w:b/>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1">
    <w:nsid w:val="074219C3"/>
    <w:multiLevelType w:val="hybridMultilevel"/>
    <w:tmpl w:val="EC8C6F7E"/>
    <w:lvl w:ilvl="0" w:tplc="04190001">
      <w:start w:val="1"/>
      <w:numFmt w:val="bullet"/>
      <w:lvlText w:val=""/>
      <w:lvlJc w:val="left"/>
      <w:pPr>
        <w:ind w:left="1864" w:hanging="360"/>
      </w:pPr>
      <w:rPr>
        <w:rFonts w:ascii="Symbol" w:hAnsi="Symbol" w:hint="default"/>
      </w:rPr>
    </w:lvl>
    <w:lvl w:ilvl="1" w:tplc="04190003" w:tentative="1">
      <w:start w:val="1"/>
      <w:numFmt w:val="bullet"/>
      <w:lvlText w:val="o"/>
      <w:lvlJc w:val="left"/>
      <w:pPr>
        <w:ind w:left="2584" w:hanging="360"/>
      </w:pPr>
      <w:rPr>
        <w:rFonts w:ascii="Courier New" w:hAnsi="Courier New" w:cs="Courier New" w:hint="default"/>
      </w:rPr>
    </w:lvl>
    <w:lvl w:ilvl="2" w:tplc="04190005" w:tentative="1">
      <w:start w:val="1"/>
      <w:numFmt w:val="bullet"/>
      <w:lvlText w:val=""/>
      <w:lvlJc w:val="left"/>
      <w:pPr>
        <w:ind w:left="3304" w:hanging="360"/>
      </w:pPr>
      <w:rPr>
        <w:rFonts w:ascii="Wingdings" w:hAnsi="Wingdings" w:hint="default"/>
      </w:rPr>
    </w:lvl>
    <w:lvl w:ilvl="3" w:tplc="04190001" w:tentative="1">
      <w:start w:val="1"/>
      <w:numFmt w:val="bullet"/>
      <w:lvlText w:val=""/>
      <w:lvlJc w:val="left"/>
      <w:pPr>
        <w:ind w:left="4024" w:hanging="360"/>
      </w:pPr>
      <w:rPr>
        <w:rFonts w:ascii="Symbol" w:hAnsi="Symbol" w:hint="default"/>
      </w:rPr>
    </w:lvl>
    <w:lvl w:ilvl="4" w:tplc="04190003" w:tentative="1">
      <w:start w:val="1"/>
      <w:numFmt w:val="bullet"/>
      <w:lvlText w:val="o"/>
      <w:lvlJc w:val="left"/>
      <w:pPr>
        <w:ind w:left="4744" w:hanging="360"/>
      </w:pPr>
      <w:rPr>
        <w:rFonts w:ascii="Courier New" w:hAnsi="Courier New" w:cs="Courier New" w:hint="default"/>
      </w:rPr>
    </w:lvl>
    <w:lvl w:ilvl="5" w:tplc="04190005" w:tentative="1">
      <w:start w:val="1"/>
      <w:numFmt w:val="bullet"/>
      <w:lvlText w:val=""/>
      <w:lvlJc w:val="left"/>
      <w:pPr>
        <w:ind w:left="5464" w:hanging="360"/>
      </w:pPr>
      <w:rPr>
        <w:rFonts w:ascii="Wingdings" w:hAnsi="Wingdings" w:hint="default"/>
      </w:rPr>
    </w:lvl>
    <w:lvl w:ilvl="6" w:tplc="04190001" w:tentative="1">
      <w:start w:val="1"/>
      <w:numFmt w:val="bullet"/>
      <w:lvlText w:val=""/>
      <w:lvlJc w:val="left"/>
      <w:pPr>
        <w:ind w:left="6184" w:hanging="360"/>
      </w:pPr>
      <w:rPr>
        <w:rFonts w:ascii="Symbol" w:hAnsi="Symbol" w:hint="default"/>
      </w:rPr>
    </w:lvl>
    <w:lvl w:ilvl="7" w:tplc="04190003" w:tentative="1">
      <w:start w:val="1"/>
      <w:numFmt w:val="bullet"/>
      <w:lvlText w:val="o"/>
      <w:lvlJc w:val="left"/>
      <w:pPr>
        <w:ind w:left="6904" w:hanging="360"/>
      </w:pPr>
      <w:rPr>
        <w:rFonts w:ascii="Courier New" w:hAnsi="Courier New" w:cs="Courier New" w:hint="default"/>
      </w:rPr>
    </w:lvl>
    <w:lvl w:ilvl="8" w:tplc="04190005" w:tentative="1">
      <w:start w:val="1"/>
      <w:numFmt w:val="bullet"/>
      <w:lvlText w:val=""/>
      <w:lvlJc w:val="left"/>
      <w:pPr>
        <w:ind w:left="7624" w:hanging="360"/>
      </w:pPr>
      <w:rPr>
        <w:rFonts w:ascii="Wingdings" w:hAnsi="Wingdings" w:hint="default"/>
      </w:rPr>
    </w:lvl>
  </w:abstractNum>
  <w:abstractNum w:abstractNumId="2">
    <w:nsid w:val="09A66315"/>
    <w:multiLevelType w:val="hybridMultilevel"/>
    <w:tmpl w:val="162618E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055B47"/>
    <w:multiLevelType w:val="hybridMultilevel"/>
    <w:tmpl w:val="D89C5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04768F"/>
    <w:multiLevelType w:val="hybridMultilevel"/>
    <w:tmpl w:val="7DEC4D58"/>
    <w:lvl w:ilvl="0" w:tplc="85A6D02A">
      <w:start w:val="7"/>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nsid w:val="26110363"/>
    <w:multiLevelType w:val="hybridMultilevel"/>
    <w:tmpl w:val="9B548A6C"/>
    <w:lvl w:ilvl="0" w:tplc="04190001">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6">
    <w:nsid w:val="360472A1"/>
    <w:multiLevelType w:val="hybridMultilevel"/>
    <w:tmpl w:val="FEFA7EC2"/>
    <w:lvl w:ilvl="0" w:tplc="D4BE1794">
      <w:start w:val="4"/>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nsid w:val="36D82867"/>
    <w:multiLevelType w:val="hybridMultilevel"/>
    <w:tmpl w:val="104ECB52"/>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D56057"/>
    <w:multiLevelType w:val="hybridMultilevel"/>
    <w:tmpl w:val="412A436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3345200"/>
    <w:multiLevelType w:val="hybridMultilevel"/>
    <w:tmpl w:val="B810B900"/>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44C50B5D"/>
    <w:multiLevelType w:val="hybridMultilevel"/>
    <w:tmpl w:val="AD866A8A"/>
    <w:lvl w:ilvl="0" w:tplc="543C100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1C953B4"/>
    <w:multiLevelType w:val="hybridMultilevel"/>
    <w:tmpl w:val="6E4A9C9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9654010"/>
    <w:multiLevelType w:val="hybridMultilevel"/>
    <w:tmpl w:val="EB8AD1E8"/>
    <w:lvl w:ilvl="0" w:tplc="04190001">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13">
    <w:nsid w:val="5B6B6918"/>
    <w:multiLevelType w:val="hybridMultilevel"/>
    <w:tmpl w:val="A2C4AE68"/>
    <w:lvl w:ilvl="0" w:tplc="ED32594E">
      <w:start w:val="10"/>
      <w:numFmt w:val="bullet"/>
      <w:lvlText w:val=""/>
      <w:lvlJc w:val="left"/>
      <w:pPr>
        <w:ind w:left="218" w:hanging="360"/>
      </w:pPr>
      <w:rPr>
        <w:rFonts w:ascii="Symbol" w:eastAsiaTheme="minorEastAsia" w:hAnsi="Symbol" w:cs="Times New Roman" w:hint="default"/>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4">
    <w:nsid w:val="5FD5482C"/>
    <w:multiLevelType w:val="hybridMultilevel"/>
    <w:tmpl w:val="EDCAF62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6224506A"/>
    <w:multiLevelType w:val="hybridMultilevel"/>
    <w:tmpl w:val="BD4822FC"/>
    <w:lvl w:ilvl="0" w:tplc="FFFFFFFF">
      <w:start w:val="1"/>
      <w:numFmt w:val="upperRoman"/>
      <w:lvlText w:val="%1."/>
      <w:lvlJc w:val="left"/>
      <w:pPr>
        <w:tabs>
          <w:tab w:val="num" w:pos="1080"/>
        </w:tabs>
        <w:ind w:left="1080" w:hanging="720"/>
      </w:pPr>
      <w:rPr>
        <w:rFonts w:hint="default"/>
      </w:rPr>
    </w:lvl>
    <w:lvl w:ilvl="1" w:tplc="FFFFFFFF">
      <w:start w:val="1"/>
      <w:numFmt w:val="decimal"/>
      <w:lvlText w:val="%2)"/>
      <w:lvlJc w:val="left"/>
      <w:pPr>
        <w:tabs>
          <w:tab w:val="num" w:pos="570"/>
        </w:tabs>
        <w:ind w:left="570" w:hanging="390"/>
      </w:pPr>
      <w:rPr>
        <w:rFonts w:hint="default"/>
        <w:b/>
        <w:bCs/>
        <w:sz w:val="36"/>
        <w:szCs w:val="36"/>
      </w:rPr>
    </w:lvl>
    <w:lvl w:ilvl="2" w:tplc="FFFFFFFF">
      <w:start w:val="1"/>
      <w:numFmt w:val="lowerRoman"/>
      <w:lvlText w:val="%3."/>
      <w:lvlJc w:val="right"/>
      <w:pPr>
        <w:tabs>
          <w:tab w:val="num" w:pos="2160"/>
        </w:tabs>
        <w:ind w:left="2160" w:hanging="180"/>
      </w:pPr>
    </w:lvl>
    <w:lvl w:ilvl="3" w:tplc="7B003166">
      <w:start w:val="1"/>
      <w:numFmt w:val="decimal"/>
      <w:lvlText w:val="%4."/>
      <w:lvlJc w:val="left"/>
      <w:pPr>
        <w:tabs>
          <w:tab w:val="num" w:pos="1070"/>
        </w:tabs>
        <w:ind w:left="107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nsid w:val="628A11CA"/>
    <w:multiLevelType w:val="multilevel"/>
    <w:tmpl w:val="6FC44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CE736B5"/>
    <w:multiLevelType w:val="multilevel"/>
    <w:tmpl w:val="C20CCC40"/>
    <w:lvl w:ilvl="0">
      <w:start w:val="1"/>
      <w:numFmt w:val="decimal"/>
      <w:lvlText w:val="%1."/>
      <w:lvlJc w:val="left"/>
      <w:pPr>
        <w:ind w:left="720" w:hanging="360"/>
      </w:pPr>
      <w:rPr>
        <w:rFonts w:cs="Times New Roman" w:hint="default"/>
      </w:rPr>
    </w:lvl>
    <w:lvl w:ilvl="1">
      <w:start w:val="1"/>
      <w:numFmt w:val="decimal"/>
      <w:isLgl/>
      <w:lvlText w:val="%1.%2."/>
      <w:lvlJc w:val="left"/>
      <w:pPr>
        <w:ind w:left="1004" w:hanging="720"/>
      </w:pPr>
      <w:rPr>
        <w:rFonts w:cs="Times New Roman" w:hint="default"/>
        <w:b w:val="0"/>
        <w:sz w:val="22"/>
      </w:rPr>
    </w:lvl>
    <w:lvl w:ilvl="2">
      <w:start w:val="1"/>
      <w:numFmt w:val="decimal"/>
      <w:isLgl/>
      <w:lvlText w:val="%1.%2.%3."/>
      <w:lvlJc w:val="left"/>
      <w:pPr>
        <w:ind w:left="1080" w:hanging="720"/>
      </w:pPr>
      <w:rPr>
        <w:rFonts w:cs="Times New Roman" w:hint="default"/>
        <w:b w:val="0"/>
        <w:sz w:val="22"/>
      </w:rPr>
    </w:lvl>
    <w:lvl w:ilvl="3">
      <w:start w:val="1"/>
      <w:numFmt w:val="decimal"/>
      <w:isLgl/>
      <w:lvlText w:val="%1.%2.%3.%4."/>
      <w:lvlJc w:val="left"/>
      <w:pPr>
        <w:ind w:left="1440" w:hanging="1080"/>
      </w:pPr>
      <w:rPr>
        <w:rFonts w:cs="Times New Roman" w:hint="default"/>
        <w:b w:val="0"/>
        <w:sz w:val="22"/>
      </w:rPr>
    </w:lvl>
    <w:lvl w:ilvl="4">
      <w:start w:val="1"/>
      <w:numFmt w:val="decimal"/>
      <w:isLgl/>
      <w:lvlText w:val="%1.%2.%3.%4.%5."/>
      <w:lvlJc w:val="left"/>
      <w:pPr>
        <w:ind w:left="1440" w:hanging="1080"/>
      </w:pPr>
      <w:rPr>
        <w:rFonts w:cs="Times New Roman" w:hint="default"/>
        <w:b w:val="0"/>
        <w:sz w:val="22"/>
      </w:rPr>
    </w:lvl>
    <w:lvl w:ilvl="5">
      <w:start w:val="1"/>
      <w:numFmt w:val="decimal"/>
      <w:isLgl/>
      <w:lvlText w:val="%1.%2.%3.%4.%5.%6."/>
      <w:lvlJc w:val="left"/>
      <w:pPr>
        <w:ind w:left="1800" w:hanging="1440"/>
      </w:pPr>
      <w:rPr>
        <w:rFonts w:cs="Times New Roman" w:hint="default"/>
        <w:b w:val="0"/>
        <w:sz w:val="22"/>
      </w:rPr>
    </w:lvl>
    <w:lvl w:ilvl="6">
      <w:start w:val="1"/>
      <w:numFmt w:val="decimal"/>
      <w:isLgl/>
      <w:lvlText w:val="%1.%2.%3.%4.%5.%6.%7."/>
      <w:lvlJc w:val="left"/>
      <w:pPr>
        <w:ind w:left="1800" w:hanging="1440"/>
      </w:pPr>
      <w:rPr>
        <w:rFonts w:cs="Times New Roman" w:hint="default"/>
        <w:b w:val="0"/>
        <w:sz w:val="22"/>
      </w:rPr>
    </w:lvl>
    <w:lvl w:ilvl="7">
      <w:start w:val="1"/>
      <w:numFmt w:val="decimal"/>
      <w:isLgl/>
      <w:lvlText w:val="%1.%2.%3.%4.%5.%6.%7.%8."/>
      <w:lvlJc w:val="left"/>
      <w:pPr>
        <w:ind w:left="2160" w:hanging="1800"/>
      </w:pPr>
      <w:rPr>
        <w:rFonts w:cs="Times New Roman" w:hint="default"/>
        <w:b w:val="0"/>
        <w:sz w:val="22"/>
      </w:rPr>
    </w:lvl>
    <w:lvl w:ilvl="8">
      <w:start w:val="1"/>
      <w:numFmt w:val="decimal"/>
      <w:isLgl/>
      <w:lvlText w:val="%1.%2.%3.%4.%5.%6.%7.%8.%9."/>
      <w:lvlJc w:val="left"/>
      <w:pPr>
        <w:ind w:left="2160" w:hanging="1800"/>
      </w:pPr>
      <w:rPr>
        <w:rFonts w:cs="Times New Roman" w:hint="default"/>
        <w:b w:val="0"/>
        <w:sz w:val="22"/>
      </w:rPr>
    </w:lvl>
  </w:abstractNum>
  <w:abstractNum w:abstractNumId="18">
    <w:nsid w:val="6D302A37"/>
    <w:multiLevelType w:val="multilevel"/>
    <w:tmpl w:val="E2C0776A"/>
    <w:lvl w:ilvl="0">
      <w:start w:val="1"/>
      <w:numFmt w:val="decimal"/>
      <w:pStyle w:val="1"/>
      <w:lvlText w:val="%1."/>
      <w:lvlJc w:val="left"/>
      <w:pPr>
        <w:tabs>
          <w:tab w:val="num" w:pos="360"/>
        </w:tabs>
        <w:ind w:left="360" w:hanging="360"/>
      </w:pPr>
      <w:rPr>
        <w:b/>
      </w:rPr>
    </w:lvl>
    <w:lvl w:ilvl="1">
      <w:start w:val="1"/>
      <w:numFmt w:val="decimal"/>
      <w:lvlText w:val="%1.%2."/>
      <w:lvlJc w:val="left"/>
      <w:pPr>
        <w:tabs>
          <w:tab w:val="num" w:pos="574"/>
        </w:tabs>
        <w:ind w:left="574" w:hanging="432"/>
      </w:pPr>
      <w:rPr>
        <w:rFonts w:ascii="Arial Narrow" w:hAnsi="Arial Narrow"/>
        <w:b/>
        <w:bCs/>
        <w:i/>
        <w:iCs/>
        <w:caps w:val="0"/>
        <w:smallCaps w:val="0"/>
        <w:strike w:val="0"/>
        <w:dstrike w:val="0"/>
        <w:outline w:val="0"/>
        <w:shadow w:val="0"/>
        <w:emboss w:val="0"/>
        <w:imprint w:val="0"/>
        <w:color w:val="000066"/>
        <w:spacing w:val="0"/>
        <w:w w:val="100"/>
        <w:kern w:val="0"/>
        <w:position w:val="0"/>
        <w:sz w:val="28"/>
        <w:szCs w:val="28"/>
        <w:u w:val="none"/>
        <w:effect w:val="none"/>
        <w:bdr w:val="none" w:sz="0" w:space="0" w:color="auto"/>
        <w:shd w:val="clear" w:color="auto" w:fill="auto"/>
        <w:em w:val="none"/>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nsid w:val="6DA64E87"/>
    <w:multiLevelType w:val="hybridMultilevel"/>
    <w:tmpl w:val="07465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F0D0B0A"/>
    <w:multiLevelType w:val="hybridMultilevel"/>
    <w:tmpl w:val="B9209B2E"/>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nsid w:val="762D7E75"/>
    <w:multiLevelType w:val="multilevel"/>
    <w:tmpl w:val="42EA5F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8D96C44"/>
    <w:multiLevelType w:val="hybridMultilevel"/>
    <w:tmpl w:val="7220C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20"/>
  </w:num>
  <w:num w:numId="4">
    <w:abstractNumId w:val="10"/>
  </w:num>
  <w:num w:numId="5">
    <w:abstractNumId w:val="2"/>
  </w:num>
  <w:num w:numId="6">
    <w:abstractNumId w:val="3"/>
  </w:num>
  <w:num w:numId="7">
    <w:abstractNumId w:val="7"/>
  </w:num>
  <w:num w:numId="8">
    <w:abstractNumId w:val="6"/>
  </w:num>
  <w:num w:numId="9">
    <w:abstractNumId w:val="13"/>
  </w:num>
  <w:num w:numId="10">
    <w:abstractNumId w:val="15"/>
  </w:num>
  <w:num w:numId="11">
    <w:abstractNumId w:val="14"/>
  </w:num>
  <w:num w:numId="12">
    <w:abstractNumId w:val="19"/>
  </w:num>
  <w:num w:numId="13">
    <w:abstractNumId w:val="9"/>
  </w:num>
  <w:num w:numId="14">
    <w:abstractNumId w:val="22"/>
  </w:num>
  <w:num w:numId="15">
    <w:abstractNumId w:val="12"/>
  </w:num>
  <w:num w:numId="16">
    <w:abstractNumId w:val="5"/>
  </w:num>
  <w:num w:numId="17">
    <w:abstractNumId w:val="1"/>
  </w:num>
  <w:num w:numId="18">
    <w:abstractNumId w:val="0"/>
  </w:num>
  <w:num w:numId="19">
    <w:abstractNumId w:val="16"/>
  </w:num>
  <w:num w:numId="20">
    <w:abstractNumId w:val="21"/>
  </w:num>
  <w:num w:numId="21">
    <w:abstractNumId w:val="4"/>
  </w:num>
  <w:num w:numId="22">
    <w:abstractNumId w:val="8"/>
  </w:num>
  <w:num w:numId="23">
    <w:abstractNumId w:val="17"/>
  </w:num>
  <w:num w:numId="1290">
    <w:abstractNumId w:val="1290"/>
  </w:num>
  <w:num w:numId="1291">
    <w:abstractNumId w:val="1291"/>
  </w:num>
  <w:numIdMacAtCleanup w:val="23"/>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62565"/>
    <w:rsid w:val="000060E0"/>
    <w:rsid w:val="00006B8E"/>
    <w:rsid w:val="000079EE"/>
    <w:rsid w:val="00020144"/>
    <w:rsid w:val="0003588D"/>
    <w:rsid w:val="00080020"/>
    <w:rsid w:val="00083B1E"/>
    <w:rsid w:val="00085C7C"/>
    <w:rsid w:val="000A028B"/>
    <w:rsid w:val="000E65B0"/>
    <w:rsid w:val="000F560D"/>
    <w:rsid w:val="00133E50"/>
    <w:rsid w:val="001509E4"/>
    <w:rsid w:val="0015589E"/>
    <w:rsid w:val="001628C0"/>
    <w:rsid w:val="00164ED2"/>
    <w:rsid w:val="00165F67"/>
    <w:rsid w:val="001674D6"/>
    <w:rsid w:val="00186CB0"/>
    <w:rsid w:val="001A28CD"/>
    <w:rsid w:val="001C1D70"/>
    <w:rsid w:val="001D0D1D"/>
    <w:rsid w:val="001F216E"/>
    <w:rsid w:val="001F428B"/>
    <w:rsid w:val="002015E2"/>
    <w:rsid w:val="002020D8"/>
    <w:rsid w:val="002028A2"/>
    <w:rsid w:val="00224BC9"/>
    <w:rsid w:val="00237F93"/>
    <w:rsid w:val="00270183"/>
    <w:rsid w:val="00270379"/>
    <w:rsid w:val="00277372"/>
    <w:rsid w:val="00286B31"/>
    <w:rsid w:val="002905D9"/>
    <w:rsid w:val="002922AB"/>
    <w:rsid w:val="002A6412"/>
    <w:rsid w:val="002C0D4E"/>
    <w:rsid w:val="002C58D8"/>
    <w:rsid w:val="003077EC"/>
    <w:rsid w:val="003128AC"/>
    <w:rsid w:val="003143C4"/>
    <w:rsid w:val="0032271E"/>
    <w:rsid w:val="00324FD2"/>
    <w:rsid w:val="00334F96"/>
    <w:rsid w:val="00335EF1"/>
    <w:rsid w:val="00351277"/>
    <w:rsid w:val="00363464"/>
    <w:rsid w:val="0037606B"/>
    <w:rsid w:val="00380135"/>
    <w:rsid w:val="003A0409"/>
    <w:rsid w:val="003A113A"/>
    <w:rsid w:val="003A6A55"/>
    <w:rsid w:val="003D06B4"/>
    <w:rsid w:val="003D2B5B"/>
    <w:rsid w:val="003F3090"/>
    <w:rsid w:val="003F36A4"/>
    <w:rsid w:val="003F5D74"/>
    <w:rsid w:val="004013EA"/>
    <w:rsid w:val="00403050"/>
    <w:rsid w:val="00430078"/>
    <w:rsid w:val="004368B9"/>
    <w:rsid w:val="0045472A"/>
    <w:rsid w:val="00455BD6"/>
    <w:rsid w:val="00456EF5"/>
    <w:rsid w:val="00460C28"/>
    <w:rsid w:val="00466401"/>
    <w:rsid w:val="00493C30"/>
    <w:rsid w:val="00495FBE"/>
    <w:rsid w:val="004A3995"/>
    <w:rsid w:val="004A4396"/>
    <w:rsid w:val="004B2316"/>
    <w:rsid w:val="004B43C6"/>
    <w:rsid w:val="004C3FB3"/>
    <w:rsid w:val="004D0F9E"/>
    <w:rsid w:val="004D1415"/>
    <w:rsid w:val="004D2245"/>
    <w:rsid w:val="00500DD1"/>
    <w:rsid w:val="00504C87"/>
    <w:rsid w:val="00513726"/>
    <w:rsid w:val="00523E6F"/>
    <w:rsid w:val="005241B9"/>
    <w:rsid w:val="005451EE"/>
    <w:rsid w:val="005556D6"/>
    <w:rsid w:val="005707FD"/>
    <w:rsid w:val="005A75F4"/>
    <w:rsid w:val="005C3728"/>
    <w:rsid w:val="005F6366"/>
    <w:rsid w:val="00605137"/>
    <w:rsid w:val="00620D98"/>
    <w:rsid w:val="00682711"/>
    <w:rsid w:val="00683764"/>
    <w:rsid w:val="006C24A2"/>
    <w:rsid w:val="006E0B1F"/>
    <w:rsid w:val="006E1E42"/>
    <w:rsid w:val="006F17B4"/>
    <w:rsid w:val="007131EB"/>
    <w:rsid w:val="00726161"/>
    <w:rsid w:val="00735937"/>
    <w:rsid w:val="00750150"/>
    <w:rsid w:val="0076234D"/>
    <w:rsid w:val="00785457"/>
    <w:rsid w:val="00794798"/>
    <w:rsid w:val="007A3A8F"/>
    <w:rsid w:val="007B0ED8"/>
    <w:rsid w:val="007B1EFC"/>
    <w:rsid w:val="007B4134"/>
    <w:rsid w:val="007B5758"/>
    <w:rsid w:val="007C17D0"/>
    <w:rsid w:val="007C529D"/>
    <w:rsid w:val="007D55EA"/>
    <w:rsid w:val="007D6FFE"/>
    <w:rsid w:val="00812D7F"/>
    <w:rsid w:val="00822460"/>
    <w:rsid w:val="008238C7"/>
    <w:rsid w:val="00837BB7"/>
    <w:rsid w:val="008554E7"/>
    <w:rsid w:val="008651ED"/>
    <w:rsid w:val="008718D4"/>
    <w:rsid w:val="008778CF"/>
    <w:rsid w:val="0089276F"/>
    <w:rsid w:val="008B4F5E"/>
    <w:rsid w:val="008D58EE"/>
    <w:rsid w:val="008D6C94"/>
    <w:rsid w:val="008E1D64"/>
    <w:rsid w:val="00903021"/>
    <w:rsid w:val="00905FBD"/>
    <w:rsid w:val="00922B8C"/>
    <w:rsid w:val="0092648C"/>
    <w:rsid w:val="009264DF"/>
    <w:rsid w:val="00931314"/>
    <w:rsid w:val="00946268"/>
    <w:rsid w:val="009547BB"/>
    <w:rsid w:val="00957BB6"/>
    <w:rsid w:val="009611A2"/>
    <w:rsid w:val="00963EC6"/>
    <w:rsid w:val="00973A68"/>
    <w:rsid w:val="00980788"/>
    <w:rsid w:val="0098663B"/>
    <w:rsid w:val="00996F47"/>
    <w:rsid w:val="009A4E01"/>
    <w:rsid w:val="009B6D11"/>
    <w:rsid w:val="009C21E8"/>
    <w:rsid w:val="009C3F20"/>
    <w:rsid w:val="009C46F2"/>
    <w:rsid w:val="009E666F"/>
    <w:rsid w:val="009E71D1"/>
    <w:rsid w:val="009F3402"/>
    <w:rsid w:val="009F5ED4"/>
    <w:rsid w:val="00A10B52"/>
    <w:rsid w:val="00A125D9"/>
    <w:rsid w:val="00A13B42"/>
    <w:rsid w:val="00A22C10"/>
    <w:rsid w:val="00A22F67"/>
    <w:rsid w:val="00A33166"/>
    <w:rsid w:val="00A47F8A"/>
    <w:rsid w:val="00A529A5"/>
    <w:rsid w:val="00A539DA"/>
    <w:rsid w:val="00A60BF6"/>
    <w:rsid w:val="00A62565"/>
    <w:rsid w:val="00A7354A"/>
    <w:rsid w:val="00A9398D"/>
    <w:rsid w:val="00A970F9"/>
    <w:rsid w:val="00AC3E6D"/>
    <w:rsid w:val="00AD5ABC"/>
    <w:rsid w:val="00AD7A0E"/>
    <w:rsid w:val="00AE0FFC"/>
    <w:rsid w:val="00B14984"/>
    <w:rsid w:val="00B14F28"/>
    <w:rsid w:val="00B16283"/>
    <w:rsid w:val="00B265B3"/>
    <w:rsid w:val="00B312BB"/>
    <w:rsid w:val="00B31A84"/>
    <w:rsid w:val="00B561D8"/>
    <w:rsid w:val="00B62FD9"/>
    <w:rsid w:val="00B64E91"/>
    <w:rsid w:val="00B83B91"/>
    <w:rsid w:val="00B910BE"/>
    <w:rsid w:val="00B93CF1"/>
    <w:rsid w:val="00B96A57"/>
    <w:rsid w:val="00BB6220"/>
    <w:rsid w:val="00BC2050"/>
    <w:rsid w:val="00BD2850"/>
    <w:rsid w:val="00BD3F97"/>
    <w:rsid w:val="00BF040B"/>
    <w:rsid w:val="00C0154C"/>
    <w:rsid w:val="00C358F7"/>
    <w:rsid w:val="00C36E59"/>
    <w:rsid w:val="00C36FD1"/>
    <w:rsid w:val="00C51E0E"/>
    <w:rsid w:val="00C65F86"/>
    <w:rsid w:val="00CC501A"/>
    <w:rsid w:val="00CD28DE"/>
    <w:rsid w:val="00CD719A"/>
    <w:rsid w:val="00CE08C0"/>
    <w:rsid w:val="00CE31EE"/>
    <w:rsid w:val="00CE6FAD"/>
    <w:rsid w:val="00D11214"/>
    <w:rsid w:val="00D236C8"/>
    <w:rsid w:val="00D411A3"/>
    <w:rsid w:val="00D61107"/>
    <w:rsid w:val="00D71A10"/>
    <w:rsid w:val="00D743A1"/>
    <w:rsid w:val="00D90517"/>
    <w:rsid w:val="00DA42A8"/>
    <w:rsid w:val="00DB0CED"/>
    <w:rsid w:val="00DB71A8"/>
    <w:rsid w:val="00DC1CFC"/>
    <w:rsid w:val="00DD4E4A"/>
    <w:rsid w:val="00DE762F"/>
    <w:rsid w:val="00DF1F19"/>
    <w:rsid w:val="00DF78D1"/>
    <w:rsid w:val="00DF7D98"/>
    <w:rsid w:val="00E01570"/>
    <w:rsid w:val="00E02A15"/>
    <w:rsid w:val="00E03D78"/>
    <w:rsid w:val="00E04658"/>
    <w:rsid w:val="00E26922"/>
    <w:rsid w:val="00E4331F"/>
    <w:rsid w:val="00E50E0F"/>
    <w:rsid w:val="00E51ADE"/>
    <w:rsid w:val="00E51E12"/>
    <w:rsid w:val="00E573C0"/>
    <w:rsid w:val="00E637DD"/>
    <w:rsid w:val="00E71A2F"/>
    <w:rsid w:val="00E741DF"/>
    <w:rsid w:val="00E80AC9"/>
    <w:rsid w:val="00E80CF9"/>
    <w:rsid w:val="00E84C05"/>
    <w:rsid w:val="00E94491"/>
    <w:rsid w:val="00EA12D8"/>
    <w:rsid w:val="00EA4E7C"/>
    <w:rsid w:val="00EA50BE"/>
    <w:rsid w:val="00EA6169"/>
    <w:rsid w:val="00EA6453"/>
    <w:rsid w:val="00EC4180"/>
    <w:rsid w:val="00ED2B4B"/>
    <w:rsid w:val="00EE534C"/>
    <w:rsid w:val="00F00F45"/>
    <w:rsid w:val="00F144B9"/>
    <w:rsid w:val="00F20538"/>
    <w:rsid w:val="00F25C19"/>
    <w:rsid w:val="00F32B44"/>
    <w:rsid w:val="00F443BB"/>
    <w:rsid w:val="00F47416"/>
    <w:rsid w:val="00F62960"/>
    <w:rsid w:val="00F62C25"/>
    <w:rsid w:val="00F75AFC"/>
    <w:rsid w:val="00F82665"/>
    <w:rsid w:val="00F868D9"/>
    <w:rsid w:val="00F97B72"/>
    <w:rsid w:val="00FB1638"/>
    <w:rsid w:val="00FB20B0"/>
    <w:rsid w:val="00FD607D"/>
    <w:rsid w:val="00FD7915"/>
    <w:rsid w:val="00FF302D"/>
    <w:rsid w:val="00FF7E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FD9"/>
  </w:style>
  <w:style w:type="paragraph" w:styleId="10">
    <w:name w:val="heading 1"/>
    <w:basedOn w:val="a"/>
    <w:next w:val="a"/>
    <w:link w:val="11"/>
    <w:uiPriority w:val="9"/>
    <w:qFormat/>
    <w:rsid w:val="00EA50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741D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62565"/>
    <w:rPr>
      <w:color w:val="0000FF"/>
      <w:u w:val="single"/>
    </w:rPr>
  </w:style>
  <w:style w:type="paragraph" w:customStyle="1" w:styleId="1">
    <w:name w:val="Стиль1"/>
    <w:basedOn w:val="a"/>
    <w:rsid w:val="00A62565"/>
    <w:pPr>
      <w:numPr>
        <w:numId w:val="1"/>
      </w:numPr>
      <w:spacing w:after="0" w:line="360" w:lineRule="auto"/>
      <w:jc w:val="center"/>
    </w:pPr>
    <w:rPr>
      <w:rFonts w:ascii="Arial Narrow" w:eastAsia="Times New Roman" w:hAnsi="Arial Narrow" w:cs="Times New Roman"/>
      <w:b/>
      <w:color w:val="760A19"/>
      <w:sz w:val="28"/>
      <w:szCs w:val="28"/>
      <w:u w:val="single"/>
    </w:rPr>
  </w:style>
  <w:style w:type="paragraph" w:styleId="a4">
    <w:name w:val="Balloon Text"/>
    <w:basedOn w:val="a"/>
    <w:link w:val="a5"/>
    <w:uiPriority w:val="99"/>
    <w:semiHidden/>
    <w:unhideWhenUsed/>
    <w:rsid w:val="00A6256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2565"/>
    <w:rPr>
      <w:rFonts w:ascii="Tahoma" w:hAnsi="Tahoma" w:cs="Tahoma"/>
      <w:sz w:val="16"/>
      <w:szCs w:val="16"/>
    </w:rPr>
  </w:style>
  <w:style w:type="paragraph" w:styleId="21">
    <w:name w:val="Body Text 2"/>
    <w:basedOn w:val="a"/>
    <w:link w:val="22"/>
    <w:rsid w:val="00837BB7"/>
    <w:pPr>
      <w:spacing w:after="120" w:line="480" w:lineRule="auto"/>
    </w:pPr>
    <w:rPr>
      <w:rFonts w:ascii="Times New Roman" w:eastAsia="Times New Roman" w:hAnsi="Times New Roman" w:cs="Times New Roman"/>
      <w:b/>
      <w:sz w:val="24"/>
      <w:szCs w:val="24"/>
    </w:rPr>
  </w:style>
  <w:style w:type="character" w:customStyle="1" w:styleId="22">
    <w:name w:val="Основной текст 2 Знак"/>
    <w:basedOn w:val="a0"/>
    <w:link w:val="21"/>
    <w:rsid w:val="00837BB7"/>
    <w:rPr>
      <w:rFonts w:ascii="Times New Roman" w:eastAsia="Times New Roman" w:hAnsi="Times New Roman" w:cs="Times New Roman"/>
      <w:b/>
      <w:sz w:val="24"/>
      <w:szCs w:val="24"/>
    </w:rPr>
  </w:style>
  <w:style w:type="table" w:styleId="a6">
    <w:name w:val="Table Grid"/>
    <w:basedOn w:val="a1"/>
    <w:uiPriority w:val="59"/>
    <w:rsid w:val="00DD4E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rmal (Web)"/>
    <w:basedOn w:val="a"/>
    <w:rsid w:val="00F443BB"/>
    <w:pPr>
      <w:spacing w:before="100" w:beforeAutospacing="1" w:after="100" w:afterAutospacing="1" w:line="288" w:lineRule="auto"/>
      <w:ind w:firstLine="600"/>
    </w:pPr>
    <w:rPr>
      <w:i/>
      <w:iCs/>
      <w:color w:val="000000"/>
      <w:sz w:val="20"/>
      <w:szCs w:val="20"/>
      <w:lang w:val="en-US" w:eastAsia="en-US" w:bidi="en-US"/>
    </w:rPr>
  </w:style>
  <w:style w:type="paragraph" w:styleId="a8">
    <w:name w:val="List Paragraph"/>
    <w:basedOn w:val="a"/>
    <w:uiPriority w:val="34"/>
    <w:qFormat/>
    <w:rsid w:val="00F443BB"/>
    <w:pPr>
      <w:spacing w:line="288" w:lineRule="auto"/>
      <w:ind w:left="720"/>
      <w:contextualSpacing/>
    </w:pPr>
    <w:rPr>
      <w:i/>
      <w:iCs/>
      <w:sz w:val="20"/>
      <w:szCs w:val="20"/>
      <w:lang w:val="en-US" w:eastAsia="en-US" w:bidi="en-US"/>
    </w:rPr>
  </w:style>
  <w:style w:type="paragraph" w:customStyle="1" w:styleId="210">
    <w:name w:val="Основной текст 21"/>
    <w:basedOn w:val="a"/>
    <w:rsid w:val="00922B8C"/>
    <w:pPr>
      <w:suppressAutoHyphens/>
    </w:pPr>
    <w:rPr>
      <w:rFonts w:ascii="Calibri" w:eastAsia="Calibri" w:hAnsi="Calibri" w:cs="Calibri"/>
      <w:lang w:eastAsia="ar-SA"/>
    </w:rPr>
  </w:style>
  <w:style w:type="table" w:customStyle="1" w:styleId="12">
    <w:name w:val="Сетка таблицы1"/>
    <w:basedOn w:val="a1"/>
    <w:next w:val="a6"/>
    <w:uiPriority w:val="59"/>
    <w:rsid w:val="00D236C8"/>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Indent"/>
    <w:basedOn w:val="a"/>
    <w:link w:val="aa"/>
    <w:uiPriority w:val="99"/>
    <w:unhideWhenUsed/>
    <w:rsid w:val="00F62C25"/>
    <w:pPr>
      <w:spacing w:after="120"/>
      <w:ind w:left="283"/>
    </w:pPr>
  </w:style>
  <w:style w:type="character" w:customStyle="1" w:styleId="aa">
    <w:name w:val="Основной текст с отступом Знак"/>
    <w:basedOn w:val="a0"/>
    <w:link w:val="a9"/>
    <w:uiPriority w:val="99"/>
    <w:rsid w:val="00F62C25"/>
  </w:style>
  <w:style w:type="character" w:styleId="ab">
    <w:name w:val="Strong"/>
    <w:qFormat/>
    <w:rsid w:val="009E666F"/>
    <w:rPr>
      <w:b/>
      <w:bCs/>
      <w:spacing w:val="0"/>
    </w:rPr>
  </w:style>
  <w:style w:type="paragraph" w:styleId="ac">
    <w:name w:val="header"/>
    <w:basedOn w:val="a"/>
    <w:link w:val="ad"/>
    <w:uiPriority w:val="99"/>
    <w:unhideWhenUsed/>
    <w:rsid w:val="003128A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128AC"/>
  </w:style>
  <w:style w:type="paragraph" w:styleId="ae">
    <w:name w:val="footer"/>
    <w:basedOn w:val="a"/>
    <w:link w:val="af"/>
    <w:uiPriority w:val="99"/>
    <w:unhideWhenUsed/>
    <w:rsid w:val="003128A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128AC"/>
  </w:style>
  <w:style w:type="paragraph" w:styleId="23">
    <w:name w:val="Body Text Indent 2"/>
    <w:basedOn w:val="a"/>
    <w:link w:val="24"/>
    <w:uiPriority w:val="99"/>
    <w:unhideWhenUsed/>
    <w:rsid w:val="00B561D8"/>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uiPriority w:val="99"/>
    <w:rsid w:val="00B561D8"/>
    <w:rPr>
      <w:rFonts w:ascii="Times New Roman" w:eastAsia="Times New Roman" w:hAnsi="Times New Roman" w:cs="Times New Roman"/>
      <w:sz w:val="24"/>
      <w:szCs w:val="24"/>
    </w:rPr>
  </w:style>
  <w:style w:type="character" w:customStyle="1" w:styleId="FontStyle44">
    <w:name w:val="Font Style44"/>
    <w:uiPriority w:val="99"/>
    <w:rsid w:val="00AD5ABC"/>
    <w:rPr>
      <w:rFonts w:ascii="Times New Roman" w:hAnsi="Times New Roman" w:cs="Times New Roman"/>
      <w:sz w:val="20"/>
      <w:szCs w:val="20"/>
    </w:rPr>
  </w:style>
  <w:style w:type="character" w:customStyle="1" w:styleId="11">
    <w:name w:val="Заголовок 1 Знак"/>
    <w:basedOn w:val="a0"/>
    <w:link w:val="10"/>
    <w:uiPriority w:val="9"/>
    <w:rsid w:val="00EA50BE"/>
    <w:rPr>
      <w:rFonts w:asciiTheme="majorHAnsi" w:eastAsiaTheme="majorEastAsia" w:hAnsiTheme="majorHAnsi" w:cstheme="majorBidi"/>
      <w:b/>
      <w:bCs/>
      <w:color w:val="365F91" w:themeColor="accent1" w:themeShade="BF"/>
      <w:sz w:val="28"/>
      <w:szCs w:val="28"/>
    </w:rPr>
  </w:style>
  <w:style w:type="paragraph" w:styleId="af0">
    <w:name w:val="TOC Heading"/>
    <w:basedOn w:val="10"/>
    <w:next w:val="a"/>
    <w:uiPriority w:val="39"/>
    <w:unhideWhenUsed/>
    <w:qFormat/>
    <w:rsid w:val="00EA50BE"/>
    <w:pPr>
      <w:outlineLvl w:val="9"/>
    </w:pPr>
    <w:rPr>
      <w:lang w:eastAsia="en-US"/>
    </w:rPr>
  </w:style>
  <w:style w:type="paragraph" w:styleId="13">
    <w:name w:val="toc 1"/>
    <w:basedOn w:val="a"/>
    <w:next w:val="a"/>
    <w:autoRedefine/>
    <w:uiPriority w:val="39"/>
    <w:unhideWhenUsed/>
    <w:rsid w:val="00EA50BE"/>
    <w:pPr>
      <w:spacing w:after="100"/>
    </w:pPr>
  </w:style>
  <w:style w:type="character" w:customStyle="1" w:styleId="20">
    <w:name w:val="Заголовок 2 Знак"/>
    <w:basedOn w:val="a0"/>
    <w:link w:val="2"/>
    <w:uiPriority w:val="9"/>
    <w:rsid w:val="00E741DF"/>
    <w:rPr>
      <w:rFonts w:asciiTheme="majorHAnsi" w:eastAsiaTheme="majorEastAsia" w:hAnsiTheme="majorHAnsi" w:cstheme="majorBidi"/>
      <w:b/>
      <w:bCs/>
      <w:color w:val="4F81BD" w:themeColor="accent1"/>
      <w:sz w:val="26"/>
      <w:szCs w:val="26"/>
    </w:rPr>
  </w:style>
  <w:style w:type="paragraph" w:styleId="25">
    <w:name w:val="toc 2"/>
    <w:basedOn w:val="a"/>
    <w:next w:val="a"/>
    <w:autoRedefine/>
    <w:uiPriority w:val="39"/>
    <w:unhideWhenUsed/>
    <w:rsid w:val="00A539DA"/>
    <w:pPr>
      <w:spacing w:after="100"/>
      <w:ind w:left="220"/>
    </w:pPr>
  </w:style>
  <w:style w:type="paragraph" w:styleId="af1">
    <w:name w:val="No Spacing"/>
    <w:basedOn w:val="a"/>
    <w:uiPriority w:val="1"/>
    <w:qFormat/>
    <w:rsid w:val="00C65F86"/>
    <w:pPr>
      <w:spacing w:after="0" w:line="240" w:lineRule="auto"/>
    </w:pPr>
    <w:rPr>
      <w:i/>
      <w:iCs/>
      <w:sz w:val="20"/>
      <w:szCs w:val="20"/>
      <w:lang w:val="en-US" w:eastAsia="en-US" w:bidi="en-US"/>
    </w:rPr>
  </w:style>
  <w:style w:type="character" w:styleId="af2">
    <w:name w:val="FollowedHyperlink"/>
    <w:basedOn w:val="a0"/>
    <w:uiPriority w:val="99"/>
    <w:semiHidden/>
    <w:unhideWhenUsed/>
    <w:rsid w:val="00006B8E"/>
    <w:rPr>
      <w:color w:val="800080" w:themeColor="followedHyperlink"/>
      <w:u w:val="single"/>
    </w:rPr>
  </w:style>
  <w:style w:type="paragraph" w:styleId="af3">
    <w:name w:val="caption"/>
    <w:basedOn w:val="a"/>
    <w:next w:val="a"/>
    <w:uiPriority w:val="35"/>
    <w:unhideWhenUsed/>
    <w:qFormat/>
    <w:rsid w:val="00735937"/>
    <w:pPr>
      <w:spacing w:line="288" w:lineRule="auto"/>
    </w:pPr>
    <w:rPr>
      <w:b/>
      <w:bCs/>
      <w:i/>
      <w:iCs/>
      <w:color w:val="943634" w:themeColor="accent2" w:themeShade="BF"/>
      <w:sz w:val="18"/>
      <w:szCs w:val="18"/>
      <w:lang w:val="en-US" w:eastAsia="en-US" w:bidi="en-US"/>
    </w:rPr>
  </w:style>
  <w:style w:type="paragraph" w:customStyle="1" w:styleId="af4">
    <w:name w:val="Базовый"/>
    <w:rsid w:val="009264DF"/>
    <w:pPr>
      <w:tabs>
        <w:tab w:val="left" w:pos="709"/>
      </w:tabs>
      <w:suppressAutoHyphens/>
      <w:spacing w:line="276" w:lineRule="atLeast"/>
    </w:pPr>
    <w:rPr>
      <w:rFonts w:ascii="Calibri" w:eastAsia="Lucida Sans Unicode" w:hAnsi="Calibri" w:cs="Times New Roman"/>
      <w:color w:val="00000A"/>
    </w:rPr>
  </w:style>
  <w:style w:type="table" w:customStyle="1" w:styleId="26">
    <w:name w:val="Сетка таблицы2"/>
    <w:basedOn w:val="a1"/>
    <w:next w:val="a6"/>
    <w:uiPriority w:val="59"/>
    <w:rsid w:val="00523E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5">
    <w:name w:val="Body Text"/>
    <w:basedOn w:val="a"/>
    <w:link w:val="af6"/>
    <w:uiPriority w:val="99"/>
    <w:semiHidden/>
    <w:unhideWhenUsed/>
    <w:rsid w:val="00085C7C"/>
    <w:pPr>
      <w:spacing w:after="120"/>
    </w:pPr>
  </w:style>
  <w:style w:type="character" w:customStyle="1" w:styleId="af6">
    <w:name w:val="Основной текст Знак"/>
    <w:basedOn w:val="a0"/>
    <w:link w:val="af5"/>
    <w:uiPriority w:val="99"/>
    <w:semiHidden/>
    <w:rsid w:val="00085C7C"/>
  </w:style>
  <w:style w:type="paragraph" w:styleId="af7">
    <w:name w:val="Body Text First Indent"/>
    <w:basedOn w:val="af5"/>
    <w:link w:val="af8"/>
    <w:uiPriority w:val="99"/>
    <w:semiHidden/>
    <w:unhideWhenUsed/>
    <w:rsid w:val="00085C7C"/>
    <w:pPr>
      <w:spacing w:after="200"/>
      <w:ind w:firstLine="360"/>
    </w:pPr>
  </w:style>
  <w:style w:type="character" w:customStyle="1" w:styleId="af8">
    <w:name w:val="Красная строка Знак"/>
    <w:basedOn w:val="af6"/>
    <w:link w:val="af7"/>
    <w:uiPriority w:val="99"/>
    <w:semiHidden/>
    <w:rsid w:val="00085C7C"/>
  </w:style>
  <w:style w:type="paragraph" w:styleId="27">
    <w:name w:val="Body Text First Indent 2"/>
    <w:basedOn w:val="a9"/>
    <w:link w:val="28"/>
    <w:uiPriority w:val="99"/>
    <w:unhideWhenUsed/>
    <w:rsid w:val="00085C7C"/>
    <w:pPr>
      <w:spacing w:after="200"/>
      <w:ind w:left="360" w:firstLine="360"/>
    </w:pPr>
  </w:style>
  <w:style w:type="character" w:customStyle="1" w:styleId="28">
    <w:name w:val="Красная строка 2 Знак"/>
    <w:basedOn w:val="aa"/>
    <w:link w:val="27"/>
    <w:uiPriority w:val="99"/>
    <w:rsid w:val="00085C7C"/>
  </w:style>
  <w:style w:type="table" w:customStyle="1" w:styleId="110">
    <w:name w:val="Сетка таблицы11"/>
    <w:basedOn w:val="a1"/>
    <w:next w:val="a6"/>
    <w:uiPriority w:val="59"/>
    <w:rsid w:val="001674D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6"/>
    <w:uiPriority w:val="59"/>
    <w:rsid w:val="001674D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9C46F2"/>
  </w:style>
  <w:style w:type="table" w:customStyle="1" w:styleId="4">
    <w:name w:val="Сетка таблицы4"/>
    <w:basedOn w:val="a1"/>
    <w:next w:val="a6"/>
    <w:uiPriority w:val="59"/>
    <w:rsid w:val="009C46F2"/>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Сетка таблицы5"/>
    <w:basedOn w:val="a1"/>
    <w:next w:val="a6"/>
    <w:rsid w:val="00E9449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49179">
      <w:bodyDiv w:val="1"/>
      <w:marLeft w:val="0"/>
      <w:marRight w:val="0"/>
      <w:marTop w:val="0"/>
      <w:marBottom w:val="0"/>
      <w:divBdr>
        <w:top w:val="none" w:sz="0" w:space="0" w:color="auto"/>
        <w:left w:val="none" w:sz="0" w:space="0" w:color="auto"/>
        <w:bottom w:val="none" w:sz="0" w:space="0" w:color="auto"/>
        <w:right w:val="none" w:sz="0" w:space="0" w:color="auto"/>
      </w:divBdr>
      <w:divsChild>
        <w:div w:id="586186084">
          <w:marLeft w:val="547"/>
          <w:marRight w:val="0"/>
          <w:marTop w:val="96"/>
          <w:marBottom w:val="0"/>
          <w:divBdr>
            <w:top w:val="none" w:sz="0" w:space="0" w:color="auto"/>
            <w:left w:val="none" w:sz="0" w:space="0" w:color="auto"/>
            <w:bottom w:val="none" w:sz="0" w:space="0" w:color="auto"/>
            <w:right w:val="none" w:sz="0" w:space="0" w:color="auto"/>
          </w:divBdr>
        </w:div>
        <w:div w:id="632564269">
          <w:marLeft w:val="547"/>
          <w:marRight w:val="0"/>
          <w:marTop w:val="96"/>
          <w:marBottom w:val="0"/>
          <w:divBdr>
            <w:top w:val="none" w:sz="0" w:space="0" w:color="auto"/>
            <w:left w:val="none" w:sz="0" w:space="0" w:color="auto"/>
            <w:bottom w:val="none" w:sz="0" w:space="0" w:color="auto"/>
            <w:right w:val="none" w:sz="0" w:space="0" w:color="auto"/>
          </w:divBdr>
        </w:div>
        <w:div w:id="1777945818">
          <w:marLeft w:val="547"/>
          <w:marRight w:val="0"/>
          <w:marTop w:val="96"/>
          <w:marBottom w:val="0"/>
          <w:divBdr>
            <w:top w:val="none" w:sz="0" w:space="0" w:color="auto"/>
            <w:left w:val="none" w:sz="0" w:space="0" w:color="auto"/>
            <w:bottom w:val="none" w:sz="0" w:space="0" w:color="auto"/>
            <w:right w:val="none" w:sz="0" w:space="0" w:color="auto"/>
          </w:divBdr>
        </w:div>
        <w:div w:id="2110469303">
          <w:marLeft w:val="547"/>
          <w:marRight w:val="0"/>
          <w:marTop w:val="96"/>
          <w:marBottom w:val="0"/>
          <w:divBdr>
            <w:top w:val="none" w:sz="0" w:space="0" w:color="auto"/>
            <w:left w:val="none" w:sz="0" w:space="0" w:color="auto"/>
            <w:bottom w:val="none" w:sz="0" w:space="0" w:color="auto"/>
            <w:right w:val="none" w:sz="0" w:space="0" w:color="auto"/>
          </w:divBdr>
        </w:div>
      </w:divsChild>
    </w:div>
    <w:div w:id="213933086">
      <w:bodyDiv w:val="1"/>
      <w:marLeft w:val="0"/>
      <w:marRight w:val="0"/>
      <w:marTop w:val="0"/>
      <w:marBottom w:val="0"/>
      <w:divBdr>
        <w:top w:val="none" w:sz="0" w:space="0" w:color="auto"/>
        <w:left w:val="none" w:sz="0" w:space="0" w:color="auto"/>
        <w:bottom w:val="none" w:sz="0" w:space="0" w:color="auto"/>
        <w:right w:val="none" w:sz="0" w:space="0" w:color="auto"/>
      </w:divBdr>
      <w:divsChild>
        <w:div w:id="935866675">
          <w:marLeft w:val="547"/>
          <w:marRight w:val="0"/>
          <w:marTop w:val="134"/>
          <w:marBottom w:val="0"/>
          <w:divBdr>
            <w:top w:val="none" w:sz="0" w:space="0" w:color="auto"/>
            <w:left w:val="none" w:sz="0" w:space="0" w:color="auto"/>
            <w:bottom w:val="none" w:sz="0" w:space="0" w:color="auto"/>
            <w:right w:val="none" w:sz="0" w:space="0" w:color="auto"/>
          </w:divBdr>
        </w:div>
        <w:div w:id="976102383">
          <w:marLeft w:val="547"/>
          <w:marRight w:val="0"/>
          <w:marTop w:val="134"/>
          <w:marBottom w:val="0"/>
          <w:divBdr>
            <w:top w:val="none" w:sz="0" w:space="0" w:color="auto"/>
            <w:left w:val="none" w:sz="0" w:space="0" w:color="auto"/>
            <w:bottom w:val="none" w:sz="0" w:space="0" w:color="auto"/>
            <w:right w:val="none" w:sz="0" w:space="0" w:color="auto"/>
          </w:divBdr>
        </w:div>
      </w:divsChild>
    </w:div>
    <w:div w:id="478810092">
      <w:bodyDiv w:val="1"/>
      <w:marLeft w:val="0"/>
      <w:marRight w:val="0"/>
      <w:marTop w:val="0"/>
      <w:marBottom w:val="0"/>
      <w:divBdr>
        <w:top w:val="none" w:sz="0" w:space="0" w:color="auto"/>
        <w:left w:val="none" w:sz="0" w:space="0" w:color="auto"/>
        <w:bottom w:val="none" w:sz="0" w:space="0" w:color="auto"/>
        <w:right w:val="none" w:sz="0" w:space="0" w:color="auto"/>
      </w:divBdr>
      <w:divsChild>
        <w:div w:id="194193825">
          <w:marLeft w:val="547"/>
          <w:marRight w:val="0"/>
          <w:marTop w:val="115"/>
          <w:marBottom w:val="0"/>
          <w:divBdr>
            <w:top w:val="none" w:sz="0" w:space="0" w:color="auto"/>
            <w:left w:val="none" w:sz="0" w:space="0" w:color="auto"/>
            <w:bottom w:val="none" w:sz="0" w:space="0" w:color="auto"/>
            <w:right w:val="none" w:sz="0" w:space="0" w:color="auto"/>
          </w:divBdr>
        </w:div>
        <w:div w:id="281038864">
          <w:marLeft w:val="547"/>
          <w:marRight w:val="0"/>
          <w:marTop w:val="115"/>
          <w:marBottom w:val="0"/>
          <w:divBdr>
            <w:top w:val="none" w:sz="0" w:space="0" w:color="auto"/>
            <w:left w:val="none" w:sz="0" w:space="0" w:color="auto"/>
            <w:bottom w:val="none" w:sz="0" w:space="0" w:color="auto"/>
            <w:right w:val="none" w:sz="0" w:space="0" w:color="auto"/>
          </w:divBdr>
        </w:div>
      </w:divsChild>
    </w:div>
    <w:div w:id="854684803">
      <w:bodyDiv w:val="1"/>
      <w:marLeft w:val="0"/>
      <w:marRight w:val="0"/>
      <w:marTop w:val="0"/>
      <w:marBottom w:val="0"/>
      <w:divBdr>
        <w:top w:val="none" w:sz="0" w:space="0" w:color="auto"/>
        <w:left w:val="none" w:sz="0" w:space="0" w:color="auto"/>
        <w:bottom w:val="none" w:sz="0" w:space="0" w:color="auto"/>
        <w:right w:val="none" w:sz="0" w:space="0" w:color="auto"/>
      </w:divBdr>
      <w:divsChild>
        <w:div w:id="154611481">
          <w:marLeft w:val="547"/>
          <w:marRight w:val="0"/>
          <w:marTop w:val="96"/>
          <w:marBottom w:val="0"/>
          <w:divBdr>
            <w:top w:val="none" w:sz="0" w:space="0" w:color="auto"/>
            <w:left w:val="none" w:sz="0" w:space="0" w:color="auto"/>
            <w:bottom w:val="none" w:sz="0" w:space="0" w:color="auto"/>
            <w:right w:val="none" w:sz="0" w:space="0" w:color="auto"/>
          </w:divBdr>
        </w:div>
        <w:div w:id="336537954">
          <w:marLeft w:val="547"/>
          <w:marRight w:val="0"/>
          <w:marTop w:val="96"/>
          <w:marBottom w:val="0"/>
          <w:divBdr>
            <w:top w:val="none" w:sz="0" w:space="0" w:color="auto"/>
            <w:left w:val="none" w:sz="0" w:space="0" w:color="auto"/>
            <w:bottom w:val="none" w:sz="0" w:space="0" w:color="auto"/>
            <w:right w:val="none" w:sz="0" w:space="0" w:color="auto"/>
          </w:divBdr>
        </w:div>
        <w:div w:id="701829731">
          <w:marLeft w:val="547"/>
          <w:marRight w:val="0"/>
          <w:marTop w:val="96"/>
          <w:marBottom w:val="0"/>
          <w:divBdr>
            <w:top w:val="none" w:sz="0" w:space="0" w:color="auto"/>
            <w:left w:val="none" w:sz="0" w:space="0" w:color="auto"/>
            <w:bottom w:val="none" w:sz="0" w:space="0" w:color="auto"/>
            <w:right w:val="none" w:sz="0" w:space="0" w:color="auto"/>
          </w:divBdr>
        </w:div>
        <w:div w:id="1644889536">
          <w:marLeft w:val="547"/>
          <w:marRight w:val="0"/>
          <w:marTop w:val="96"/>
          <w:marBottom w:val="0"/>
          <w:divBdr>
            <w:top w:val="none" w:sz="0" w:space="0" w:color="auto"/>
            <w:left w:val="none" w:sz="0" w:space="0" w:color="auto"/>
            <w:bottom w:val="none" w:sz="0" w:space="0" w:color="auto"/>
            <w:right w:val="none" w:sz="0" w:space="0" w:color="auto"/>
          </w:divBdr>
        </w:div>
        <w:div w:id="1832523094">
          <w:marLeft w:val="547"/>
          <w:marRight w:val="0"/>
          <w:marTop w:val="96"/>
          <w:marBottom w:val="0"/>
          <w:divBdr>
            <w:top w:val="none" w:sz="0" w:space="0" w:color="auto"/>
            <w:left w:val="none" w:sz="0" w:space="0" w:color="auto"/>
            <w:bottom w:val="none" w:sz="0" w:space="0" w:color="auto"/>
            <w:right w:val="none" w:sz="0" w:space="0" w:color="auto"/>
          </w:divBdr>
        </w:div>
        <w:div w:id="1892157938">
          <w:marLeft w:val="547"/>
          <w:marRight w:val="0"/>
          <w:marTop w:val="96"/>
          <w:marBottom w:val="0"/>
          <w:divBdr>
            <w:top w:val="none" w:sz="0" w:space="0" w:color="auto"/>
            <w:left w:val="none" w:sz="0" w:space="0" w:color="auto"/>
            <w:bottom w:val="none" w:sz="0" w:space="0" w:color="auto"/>
            <w:right w:val="none" w:sz="0" w:space="0" w:color="auto"/>
          </w:divBdr>
        </w:div>
      </w:divsChild>
    </w:div>
    <w:div w:id="1188761422">
      <w:bodyDiv w:val="1"/>
      <w:marLeft w:val="0"/>
      <w:marRight w:val="0"/>
      <w:marTop w:val="0"/>
      <w:marBottom w:val="0"/>
      <w:divBdr>
        <w:top w:val="none" w:sz="0" w:space="0" w:color="auto"/>
        <w:left w:val="none" w:sz="0" w:space="0" w:color="auto"/>
        <w:bottom w:val="none" w:sz="0" w:space="0" w:color="auto"/>
        <w:right w:val="none" w:sz="0" w:space="0" w:color="auto"/>
      </w:divBdr>
      <w:divsChild>
        <w:div w:id="115294871">
          <w:marLeft w:val="547"/>
          <w:marRight w:val="0"/>
          <w:marTop w:val="96"/>
          <w:marBottom w:val="0"/>
          <w:divBdr>
            <w:top w:val="none" w:sz="0" w:space="0" w:color="auto"/>
            <w:left w:val="none" w:sz="0" w:space="0" w:color="auto"/>
            <w:bottom w:val="none" w:sz="0" w:space="0" w:color="auto"/>
            <w:right w:val="none" w:sz="0" w:space="0" w:color="auto"/>
          </w:divBdr>
        </w:div>
        <w:div w:id="748187649">
          <w:marLeft w:val="547"/>
          <w:marRight w:val="0"/>
          <w:marTop w:val="96"/>
          <w:marBottom w:val="0"/>
          <w:divBdr>
            <w:top w:val="none" w:sz="0" w:space="0" w:color="auto"/>
            <w:left w:val="none" w:sz="0" w:space="0" w:color="auto"/>
            <w:bottom w:val="none" w:sz="0" w:space="0" w:color="auto"/>
            <w:right w:val="none" w:sz="0" w:space="0" w:color="auto"/>
          </w:divBdr>
        </w:div>
        <w:div w:id="889849334">
          <w:marLeft w:val="547"/>
          <w:marRight w:val="0"/>
          <w:marTop w:val="96"/>
          <w:marBottom w:val="0"/>
          <w:divBdr>
            <w:top w:val="none" w:sz="0" w:space="0" w:color="auto"/>
            <w:left w:val="none" w:sz="0" w:space="0" w:color="auto"/>
            <w:bottom w:val="none" w:sz="0" w:space="0" w:color="auto"/>
            <w:right w:val="none" w:sz="0" w:space="0" w:color="auto"/>
          </w:divBdr>
        </w:div>
        <w:div w:id="1204709888">
          <w:marLeft w:val="547"/>
          <w:marRight w:val="0"/>
          <w:marTop w:val="96"/>
          <w:marBottom w:val="0"/>
          <w:divBdr>
            <w:top w:val="none" w:sz="0" w:space="0" w:color="auto"/>
            <w:left w:val="none" w:sz="0" w:space="0" w:color="auto"/>
            <w:bottom w:val="none" w:sz="0" w:space="0" w:color="auto"/>
            <w:right w:val="none" w:sz="0" w:space="0" w:color="auto"/>
          </w:divBdr>
        </w:div>
        <w:div w:id="1607156222">
          <w:marLeft w:val="547"/>
          <w:marRight w:val="0"/>
          <w:marTop w:val="96"/>
          <w:marBottom w:val="0"/>
          <w:divBdr>
            <w:top w:val="none" w:sz="0" w:space="0" w:color="auto"/>
            <w:left w:val="none" w:sz="0" w:space="0" w:color="auto"/>
            <w:bottom w:val="none" w:sz="0" w:space="0" w:color="auto"/>
            <w:right w:val="none" w:sz="0" w:space="0" w:color="auto"/>
          </w:divBdr>
        </w:div>
      </w:divsChild>
    </w:div>
    <w:div w:id="1292250179">
      <w:bodyDiv w:val="1"/>
      <w:marLeft w:val="0"/>
      <w:marRight w:val="0"/>
      <w:marTop w:val="0"/>
      <w:marBottom w:val="0"/>
      <w:divBdr>
        <w:top w:val="none" w:sz="0" w:space="0" w:color="auto"/>
        <w:left w:val="none" w:sz="0" w:space="0" w:color="auto"/>
        <w:bottom w:val="none" w:sz="0" w:space="0" w:color="auto"/>
        <w:right w:val="none" w:sz="0" w:space="0" w:color="auto"/>
      </w:divBdr>
    </w:div>
    <w:div w:id="1486818468">
      <w:bodyDiv w:val="1"/>
      <w:marLeft w:val="0"/>
      <w:marRight w:val="0"/>
      <w:marTop w:val="0"/>
      <w:marBottom w:val="0"/>
      <w:divBdr>
        <w:top w:val="none" w:sz="0" w:space="0" w:color="auto"/>
        <w:left w:val="none" w:sz="0" w:space="0" w:color="auto"/>
        <w:bottom w:val="none" w:sz="0" w:space="0" w:color="auto"/>
        <w:right w:val="none" w:sz="0" w:space="0" w:color="auto"/>
      </w:divBdr>
    </w:div>
    <w:div w:id="185722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huguevka.primorschool.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fadeevshool@mail.ru"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4.png"/><Relationship Id="rId796603957" Type="http://schemas.openxmlformats.org/officeDocument/2006/relationships/comments" Target="comments.xml"/><Relationship Id="rId918055488" Type="http://schemas.microsoft.com/office/2011/relationships/commentsExtended" Target="commentsExtended.xml"/><Relationship Id="rId531827446"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ZXERq/6mNvywZXnKAcLHuLk8ydA=</DigestValue>
    </Reference>
    <Reference Type="http://www.w3.org/2000/09/xmldsig#Object" URI="#idOfficeObject">
      <DigestMethod Algorithm="http://www.w3.org/2000/09/xmldsig#sha1"/>
      <DigestValue>qHaQ7908NIwzGU7HYBA+z0wQ+Vo=</DigestValue>
    </Reference>
  </SignedInfo>
  <SignatureValue>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</SignatureValue>
  <KeyInfo>
    <X509Data>
      <X509Certificate>MIIF4DCCA8gCFGmuXN4bNSDagNvjEsKHZo/19nyHMA0GCSqGSIb3DQEBCwUAMIGQ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</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17"/>
            <mdssi:RelationshipReference SourceId="rId2"/>
            <mdssi:RelationshipReference SourceId="rId16"/>
            <mdssi:RelationshipReference SourceId="rId1"/>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mdssi:RelationshipReference SourceId="rId796603957"/>
            <mdssi:RelationshipReference SourceId="rId918055488"/>
            <mdssi:RelationshipReference SourceId="rId531827446"/>
          </Transform>
          <Transform Algorithm="http://www.w3.org/TR/2001/REC-xml-c14n-20010315"/>
        </Transforms>
        <DigestMethod Algorithm="http://www.w3.org/2000/09/xmldsig#sha1"/>
        <DigestValue>qRAqqBGdjGQO+AM3QB2HK+cqfX8=</DigestValue>
      </Reference>
      <Reference URI="/word/../customXml/item1.xml?ContentType=application/xml">
        <DigestMethod Algorithm="http://www.w3.org/2000/09/xmldsig#sha1"/>
        <DigestValue>2jmj7l5rSw0yVb/vlWAYkK/YBwk=</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K+mMg1jykF+/EJqSoUKlYmrDSIs=</DigestValue>
      </Reference>
      <Reference URI="/word/endnotes.xml?ContentType=application/vnd.openxmlformats-officedocument.wordprocessingml.endnotes+xml">
        <DigestMethod Algorithm="http://www.w3.org/2000/09/xmldsig#sha1"/>
        <DigestValue>kEY6Au03fVa1Xha6aJJwrrdUOHA=</DigestValue>
      </Reference>
      <Reference URI="/word/fontTable.xml?ContentType=application/vnd.openxmlformats-officedocument.wordprocessingml.fontTable+xml">
        <DigestMethod Algorithm="http://www.w3.org/2000/09/xmldsig#sha1"/>
        <DigestValue>EgQHGQVmkmrNkHuXxtgmb/H/GSc=</DigestValue>
      </Reference>
      <Reference URI="/word/footer1.xml?ContentType=application/vnd.openxmlformats-officedocument.wordprocessingml.footer+xml">
        <DigestMethod Algorithm="http://www.w3.org/2000/09/xmldsig#sha1"/>
        <DigestValue>0vV7cvDgDXfKrQsYUSIk3s5KqXo=</DigestValue>
      </Reference>
      <Reference URI="/word/footnotes.xml?ContentType=application/vnd.openxmlformats-officedocument.wordprocessingml.footnotes+xml">
        <DigestMethod Algorithm="http://www.w3.org/2000/09/xmldsig#sha1"/>
        <DigestValue>acfbBIHqxdUyKsIeBZ0KC0IP7tk=</DigestValue>
      </Reference>
      <Reference URI="/word/media/image1.jpg?ContentType=image/jpeg">
        <DigestMethod Algorithm="http://www.w3.org/2000/09/xmldsig#sha1"/>
        <DigestValue>thOZm2GRSeRy4eK5aE8y6lvA798=</DigestValue>
      </Reference>
      <Reference URI="/word/media/image2.png?ContentType=image/png">
        <DigestMethod Algorithm="http://www.w3.org/2000/09/xmldsig#sha1"/>
        <DigestValue>xTwf1mW+Ls68Z5wMO3gVb0AY/UY=</DigestValue>
      </Reference>
      <Reference URI="/word/media/image3.png?ContentType=image/png">
        <DigestMethod Algorithm="http://www.w3.org/2000/09/xmldsig#sha1"/>
        <DigestValue>xGdTAMZyU3PtCOisZ/fzCofFcxg=</DigestValue>
      </Reference>
      <Reference URI="/word/media/image4.png?ContentType=image/png">
        <DigestMethod Algorithm="http://www.w3.org/2000/09/xmldsig#sha1"/>
        <DigestValue>3Kr+9MQveaUdpxZbyRPUJxpeZiA=</DigestValue>
      </Reference>
      <Reference URI="/word/numbering.xml?ContentType=application/vnd.openxmlformats-officedocument.wordprocessingml.numbering+xml">
        <DigestMethod Algorithm="http://www.w3.org/2000/09/xmldsig#sha1"/>
        <DigestValue>HPfmwq/Z0Xuly9Vqg2Hv1m7cP8Y=</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2qm8hZFsVQhDJGlAnNDt1hfdP5s=</DigestValue>
      </Reference>
      <Reference URI="/word/styles.xml?ContentType=application/vnd.openxmlformats-officedocument.wordprocessingml.styles+xml">
        <DigestMethod Algorithm="http://www.w3.org/2000/09/xmldsig#sha1"/>
        <DigestValue>nX59JdDAxzKudrKk1SuHT5JL/Lw=</DigestValue>
      </Reference>
      <Reference URI="/word/stylesWithEffects.xml?ContentType=application/vnd.ms-word.stylesWithEffects+xml">
        <DigestMethod Algorithm="http://www.w3.org/2000/09/xmldsig#sha1"/>
        <DigestValue>nMcPx5SpUb4XpY+5S40+qN6iQxs=</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MqxgL3ZLDxtjTPTOy2yPBxJXEZg=</DigestValue>
      </Reference>
    </Manifest>
    <SignatureProperties>
      <SignatureProperty Id="idSignatureTime" Target="#idPackageSignature">
        <mdssi:SignatureTime>
          <mdssi:Format>YYYY-MM-DDThh:mm:ssTZD</mdssi:Format>
          <mdssi:Value>2021-03-05T03:33:34Z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F3600-886D-4628-A3A7-386C747EF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59</Pages>
  <Words>14831</Words>
  <Characters>84543</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dc:creator>
  <cp:lastModifiedBy>Ольга</cp:lastModifiedBy>
  <cp:revision>40</cp:revision>
  <cp:lastPrinted>2013-02-11T09:54:00Z</cp:lastPrinted>
  <dcterms:created xsi:type="dcterms:W3CDTF">2013-09-10T19:19:00Z</dcterms:created>
  <dcterms:modified xsi:type="dcterms:W3CDTF">2017-08-02T22:33:00Z</dcterms:modified>
</cp:coreProperties>
</file>